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70399" w:rsidRPr="007C1798" w:rsidRDefault="00A70399" w:rsidP="007C1798">
      <w:pPr>
        <w:rPr>
          <w:rFonts w:ascii="Times New Roman" w:hAnsi="Times New Roman" w:cs="Times New Roman"/>
          <w:sz w:val="24"/>
          <w:szCs w:val="24"/>
          <w:lang w:val="en-US"/>
        </w:rPr>
      </w:pPr>
    </w:p>
    <w:p w:rsidR="007C1798" w:rsidRPr="007C1798" w:rsidRDefault="007C1798" w:rsidP="007C1798">
      <w:pPr>
        <w:rPr>
          <w:rFonts w:ascii="Times New Roman" w:hAnsi="Times New Roman" w:cs="Times New Roman"/>
          <w:sz w:val="24"/>
          <w:szCs w:val="24"/>
          <w:lang w:val="en-US"/>
        </w:rPr>
      </w:pPr>
    </w:p>
    <w:p w:rsidR="00A70399" w:rsidRPr="007C1798" w:rsidRDefault="00A70399" w:rsidP="007C1798">
      <w:pPr>
        <w:jc w:val="center"/>
        <w:rPr>
          <w:rFonts w:ascii="Times New Roman" w:hAnsi="Times New Roman" w:cs="Times New Roman"/>
          <w:sz w:val="48"/>
          <w:szCs w:val="24"/>
        </w:rPr>
      </w:pPr>
      <w:r w:rsidRPr="007C1798">
        <w:rPr>
          <w:rFonts w:ascii="Times New Roman" w:hAnsi="Times New Roman" w:cs="Times New Roman"/>
          <w:sz w:val="48"/>
          <w:szCs w:val="24"/>
        </w:rPr>
        <w:t>Сетевая камера видеонаблюдения</w:t>
      </w:r>
    </w:p>
    <w:p w:rsidR="00A70399" w:rsidRPr="00A141BB" w:rsidRDefault="00FC674B" w:rsidP="000C5B25">
      <w:pPr>
        <w:jc w:val="center"/>
        <w:rPr>
          <w:rFonts w:ascii="Times New Roman" w:hAnsi="Times New Roman" w:cs="Times New Roman"/>
          <w:sz w:val="48"/>
          <w:szCs w:val="24"/>
        </w:rPr>
      </w:pPr>
      <w:r>
        <w:rPr>
          <w:rFonts w:ascii="Times New Roman" w:hAnsi="Times New Roman" w:cs="Times New Roman"/>
          <w:sz w:val="48"/>
          <w:szCs w:val="24"/>
        </w:rPr>
        <w:t>R</w:t>
      </w:r>
      <w:r>
        <w:rPr>
          <w:rFonts w:ascii="Times New Roman" w:hAnsi="Times New Roman" w:cs="Times New Roman"/>
          <w:sz w:val="48"/>
          <w:szCs w:val="24"/>
          <w:lang w:val="en-US"/>
        </w:rPr>
        <w:t>V</w:t>
      </w:r>
      <w:r w:rsidR="000C5B25" w:rsidRPr="000C5B25">
        <w:rPr>
          <w:rFonts w:ascii="Times New Roman" w:hAnsi="Times New Roman" w:cs="Times New Roman"/>
          <w:sz w:val="48"/>
          <w:szCs w:val="24"/>
        </w:rPr>
        <w:t>i-IPC</w:t>
      </w:r>
      <w:r w:rsidR="00D03B82" w:rsidRPr="00A141BB">
        <w:rPr>
          <w:rFonts w:ascii="Times New Roman" w:hAnsi="Times New Roman" w:cs="Times New Roman"/>
          <w:sz w:val="48"/>
          <w:szCs w:val="24"/>
        </w:rPr>
        <w:t>34</w:t>
      </w:r>
      <w:r w:rsidR="00D03B82">
        <w:rPr>
          <w:rFonts w:ascii="Times New Roman" w:hAnsi="Times New Roman" w:cs="Times New Roman"/>
          <w:sz w:val="48"/>
          <w:szCs w:val="24"/>
          <w:lang w:val="en-US"/>
        </w:rPr>
        <w:t>VM</w:t>
      </w:r>
      <w:r w:rsidR="00D03B82" w:rsidRPr="00A141BB">
        <w:rPr>
          <w:rFonts w:ascii="Times New Roman" w:hAnsi="Times New Roman" w:cs="Times New Roman"/>
          <w:sz w:val="48"/>
          <w:szCs w:val="24"/>
        </w:rPr>
        <w:t>4</w:t>
      </w:r>
    </w:p>
    <w:p w:rsidR="00BD652C" w:rsidRPr="007C1798" w:rsidRDefault="00D03B82" w:rsidP="000C5B25">
      <w:pPr>
        <w:jc w:val="center"/>
        <w:rPr>
          <w:rFonts w:ascii="Times New Roman" w:hAnsi="Times New Roman" w:cs="Times New Roman"/>
          <w:sz w:val="24"/>
          <w:szCs w:val="24"/>
        </w:rPr>
      </w:pPr>
      <w:r>
        <w:rPr>
          <w:noProof/>
          <w:lang w:eastAsia="ru-RU"/>
        </w:rPr>
        <w:drawing>
          <wp:anchor distT="0" distB="0" distL="114300" distR="114300" simplePos="0" relativeHeight="251671040" behindDoc="0" locked="0" layoutInCell="1" allowOverlap="1" wp14:anchorId="2E97E05E" wp14:editId="13874367">
            <wp:simplePos x="0" y="0"/>
            <wp:positionH relativeFrom="column">
              <wp:posOffset>629285</wp:posOffset>
            </wp:positionH>
            <wp:positionV relativeFrom="paragraph">
              <wp:posOffset>78105</wp:posOffset>
            </wp:positionV>
            <wp:extent cx="4683125" cy="4348480"/>
            <wp:effectExtent l="0" t="0" r="3175" b="0"/>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683125" cy="4348480"/>
                    </a:xfrm>
                    <a:prstGeom prst="rect">
                      <a:avLst/>
                    </a:prstGeom>
                  </pic:spPr>
                </pic:pic>
              </a:graphicData>
            </a:graphic>
            <wp14:sizeRelH relativeFrom="page">
              <wp14:pctWidth>0</wp14:pctWidth>
            </wp14:sizeRelH>
            <wp14:sizeRelV relativeFrom="page">
              <wp14:pctHeight>0</wp14:pctHeight>
            </wp14:sizeRelV>
          </wp:anchor>
        </w:drawing>
      </w:r>
    </w:p>
    <w:p w:rsidR="00A70399" w:rsidRPr="007C1798" w:rsidRDefault="00A70399" w:rsidP="007C1798">
      <w:pPr>
        <w:rPr>
          <w:rFonts w:ascii="Times New Roman" w:hAnsi="Times New Roman" w:cs="Times New Roman"/>
          <w:sz w:val="24"/>
          <w:szCs w:val="24"/>
        </w:rPr>
      </w:pPr>
    </w:p>
    <w:p w:rsidR="00A70399" w:rsidRPr="007C1798" w:rsidRDefault="00A70399" w:rsidP="007C1798">
      <w:pPr>
        <w:rPr>
          <w:rFonts w:ascii="Times New Roman" w:hAnsi="Times New Roman" w:cs="Times New Roman"/>
          <w:sz w:val="24"/>
          <w:szCs w:val="24"/>
        </w:rPr>
      </w:pPr>
    </w:p>
    <w:p w:rsidR="007C1798" w:rsidRPr="004C3503" w:rsidRDefault="007C1798" w:rsidP="007C1798">
      <w:pPr>
        <w:jc w:val="center"/>
        <w:rPr>
          <w:rFonts w:ascii="Times New Roman" w:hAnsi="Times New Roman" w:cs="Times New Roman"/>
          <w:sz w:val="24"/>
          <w:szCs w:val="24"/>
        </w:rPr>
      </w:pPr>
    </w:p>
    <w:p w:rsidR="007C1798" w:rsidRDefault="007C1798" w:rsidP="007C1798">
      <w:pPr>
        <w:jc w:val="center"/>
        <w:rPr>
          <w:rFonts w:ascii="Times New Roman" w:hAnsi="Times New Roman" w:cs="Times New Roman"/>
          <w:sz w:val="24"/>
          <w:szCs w:val="24"/>
        </w:rPr>
      </w:pPr>
    </w:p>
    <w:p w:rsidR="00F01671" w:rsidRDefault="00F01671" w:rsidP="007C1798">
      <w:pPr>
        <w:jc w:val="center"/>
        <w:rPr>
          <w:rFonts w:ascii="Times New Roman" w:hAnsi="Times New Roman" w:cs="Times New Roman"/>
          <w:sz w:val="24"/>
          <w:szCs w:val="24"/>
        </w:rPr>
      </w:pPr>
    </w:p>
    <w:p w:rsidR="00F01671" w:rsidRDefault="00F01671" w:rsidP="007C1798">
      <w:pPr>
        <w:jc w:val="center"/>
        <w:rPr>
          <w:rFonts w:ascii="Times New Roman" w:hAnsi="Times New Roman" w:cs="Times New Roman"/>
          <w:sz w:val="24"/>
          <w:szCs w:val="24"/>
        </w:rPr>
      </w:pPr>
    </w:p>
    <w:p w:rsidR="000226CF" w:rsidRDefault="000226CF" w:rsidP="007C1798">
      <w:pPr>
        <w:jc w:val="center"/>
        <w:rPr>
          <w:rFonts w:ascii="Times New Roman" w:hAnsi="Times New Roman" w:cs="Times New Roman"/>
          <w:sz w:val="24"/>
          <w:szCs w:val="24"/>
        </w:rPr>
      </w:pPr>
    </w:p>
    <w:p w:rsidR="000226CF" w:rsidRDefault="000226CF" w:rsidP="007C1798">
      <w:pPr>
        <w:jc w:val="center"/>
        <w:rPr>
          <w:rFonts w:ascii="Times New Roman" w:hAnsi="Times New Roman" w:cs="Times New Roman"/>
          <w:sz w:val="24"/>
          <w:szCs w:val="24"/>
        </w:rPr>
      </w:pPr>
    </w:p>
    <w:p w:rsidR="000226CF" w:rsidRDefault="000226CF" w:rsidP="007C1798">
      <w:pPr>
        <w:jc w:val="center"/>
        <w:rPr>
          <w:rFonts w:ascii="Times New Roman" w:hAnsi="Times New Roman" w:cs="Times New Roman"/>
          <w:sz w:val="24"/>
          <w:szCs w:val="24"/>
        </w:rPr>
      </w:pPr>
    </w:p>
    <w:p w:rsidR="000226CF" w:rsidRDefault="000226CF" w:rsidP="007C1798">
      <w:pPr>
        <w:jc w:val="center"/>
        <w:rPr>
          <w:rFonts w:ascii="Times New Roman" w:hAnsi="Times New Roman" w:cs="Times New Roman"/>
          <w:sz w:val="24"/>
          <w:szCs w:val="24"/>
        </w:rPr>
      </w:pPr>
    </w:p>
    <w:p w:rsidR="000226CF" w:rsidRDefault="000226CF" w:rsidP="007C1798">
      <w:pPr>
        <w:jc w:val="center"/>
        <w:rPr>
          <w:rFonts w:ascii="Times New Roman" w:hAnsi="Times New Roman" w:cs="Times New Roman"/>
          <w:sz w:val="24"/>
          <w:szCs w:val="24"/>
        </w:rPr>
      </w:pPr>
    </w:p>
    <w:p w:rsidR="000226CF" w:rsidRDefault="000226CF" w:rsidP="007C1798">
      <w:pPr>
        <w:jc w:val="center"/>
        <w:rPr>
          <w:rFonts w:ascii="Times New Roman" w:hAnsi="Times New Roman" w:cs="Times New Roman"/>
          <w:sz w:val="24"/>
          <w:szCs w:val="24"/>
        </w:rPr>
      </w:pPr>
    </w:p>
    <w:p w:rsidR="000226CF" w:rsidRDefault="000226CF" w:rsidP="007C1798">
      <w:pPr>
        <w:jc w:val="center"/>
        <w:rPr>
          <w:rFonts w:ascii="Times New Roman" w:hAnsi="Times New Roman" w:cs="Times New Roman"/>
          <w:sz w:val="24"/>
          <w:szCs w:val="24"/>
        </w:rPr>
      </w:pPr>
    </w:p>
    <w:p w:rsidR="00F01671" w:rsidRDefault="00F01671" w:rsidP="007C1798">
      <w:pPr>
        <w:jc w:val="center"/>
        <w:rPr>
          <w:rFonts w:ascii="Times New Roman" w:hAnsi="Times New Roman" w:cs="Times New Roman"/>
          <w:sz w:val="24"/>
          <w:szCs w:val="24"/>
        </w:rPr>
      </w:pPr>
    </w:p>
    <w:p w:rsidR="00BD652C" w:rsidRDefault="00BD652C" w:rsidP="007C1798">
      <w:pPr>
        <w:jc w:val="center"/>
        <w:rPr>
          <w:rFonts w:ascii="Times New Roman" w:hAnsi="Times New Roman" w:cs="Times New Roman"/>
          <w:sz w:val="24"/>
          <w:szCs w:val="24"/>
        </w:rPr>
      </w:pPr>
    </w:p>
    <w:p w:rsidR="00BD652C" w:rsidRDefault="00BD652C" w:rsidP="007C1798">
      <w:pPr>
        <w:jc w:val="center"/>
        <w:rPr>
          <w:rFonts w:ascii="Times New Roman" w:hAnsi="Times New Roman" w:cs="Times New Roman"/>
          <w:sz w:val="24"/>
          <w:szCs w:val="24"/>
        </w:rPr>
      </w:pPr>
    </w:p>
    <w:p w:rsidR="00BD652C" w:rsidRDefault="00BD652C" w:rsidP="007C1798">
      <w:pPr>
        <w:jc w:val="center"/>
        <w:rPr>
          <w:rFonts w:ascii="Times New Roman" w:hAnsi="Times New Roman" w:cs="Times New Roman"/>
          <w:sz w:val="24"/>
          <w:szCs w:val="24"/>
        </w:rPr>
      </w:pPr>
    </w:p>
    <w:p w:rsidR="00BD652C" w:rsidRPr="004C3503" w:rsidRDefault="00BD652C" w:rsidP="007C1798">
      <w:pPr>
        <w:jc w:val="center"/>
        <w:rPr>
          <w:rFonts w:ascii="Times New Roman" w:hAnsi="Times New Roman" w:cs="Times New Roman"/>
          <w:sz w:val="24"/>
          <w:szCs w:val="24"/>
        </w:rPr>
      </w:pPr>
    </w:p>
    <w:p w:rsidR="00A70399" w:rsidRPr="007C1798" w:rsidRDefault="00F01671" w:rsidP="007C1798">
      <w:pPr>
        <w:jc w:val="center"/>
        <w:rPr>
          <w:rFonts w:ascii="Times New Roman" w:hAnsi="Times New Roman" w:cs="Times New Roman"/>
          <w:sz w:val="24"/>
          <w:szCs w:val="24"/>
        </w:rPr>
      </w:pPr>
      <w:r>
        <w:rPr>
          <w:rFonts w:ascii="Times New Roman" w:hAnsi="Times New Roman" w:cs="Times New Roman"/>
          <w:sz w:val="24"/>
          <w:szCs w:val="24"/>
        </w:rPr>
        <w:t>Паспорт изделия</w:t>
      </w:r>
    </w:p>
    <w:p w:rsidR="00A70399" w:rsidRPr="007C1798" w:rsidRDefault="00A70399" w:rsidP="007C1798">
      <w:pPr>
        <w:jc w:val="center"/>
        <w:rPr>
          <w:rFonts w:ascii="Times New Roman" w:hAnsi="Times New Roman" w:cs="Times New Roman"/>
          <w:sz w:val="24"/>
          <w:szCs w:val="24"/>
        </w:rPr>
      </w:pPr>
      <w:r w:rsidRPr="007C1798">
        <w:rPr>
          <w:rFonts w:ascii="Times New Roman" w:hAnsi="Times New Roman" w:cs="Times New Roman"/>
          <w:sz w:val="24"/>
          <w:szCs w:val="24"/>
        </w:rPr>
        <w:t>Пожалуйста, прочитайте перед эксплуатацией</w:t>
      </w:r>
    </w:p>
    <w:p w:rsidR="00A70399" w:rsidRPr="007C1798" w:rsidRDefault="00A70399" w:rsidP="007C1798">
      <w:pPr>
        <w:jc w:val="center"/>
        <w:rPr>
          <w:rFonts w:ascii="Times New Roman" w:hAnsi="Times New Roman" w:cs="Times New Roman"/>
          <w:sz w:val="24"/>
          <w:szCs w:val="24"/>
        </w:rPr>
      </w:pPr>
      <w:r w:rsidRPr="007C1798">
        <w:rPr>
          <w:rFonts w:ascii="Times New Roman" w:hAnsi="Times New Roman" w:cs="Times New Roman"/>
          <w:sz w:val="24"/>
          <w:szCs w:val="24"/>
        </w:rPr>
        <w:t>и сохраните для дальнейшего использования</w:t>
      </w:r>
    </w:p>
    <w:p w:rsidR="00A70399" w:rsidRDefault="002D0C5F" w:rsidP="007C1798">
      <w:pPr>
        <w:jc w:val="center"/>
        <w:rPr>
          <w:rFonts w:ascii="Times New Roman" w:hAnsi="Times New Roman" w:cs="Times New Roman"/>
          <w:sz w:val="24"/>
          <w:szCs w:val="24"/>
        </w:rPr>
      </w:pPr>
      <w:hyperlink r:id="rId10" w:history="1">
        <w:r w:rsidR="00A70399" w:rsidRPr="007C1798">
          <w:rPr>
            <w:rStyle w:val="a5"/>
            <w:rFonts w:ascii="Times New Roman" w:hAnsi="Times New Roman" w:cs="Times New Roman"/>
            <w:sz w:val="24"/>
            <w:szCs w:val="24"/>
          </w:rPr>
          <w:t>www.rvi-cctv.ru</w:t>
        </w:r>
      </w:hyperlink>
    </w:p>
    <w:p w:rsidR="00A70399" w:rsidRPr="00B94A01" w:rsidRDefault="00A70399" w:rsidP="00627CFD">
      <w:pPr>
        <w:spacing w:after="0" w:line="240" w:lineRule="auto"/>
        <w:contextualSpacing/>
        <w:rPr>
          <w:rFonts w:ascii="Times New Roman" w:hAnsi="Times New Roman" w:cs="Times New Roman"/>
          <w:b/>
          <w:sz w:val="32"/>
          <w:szCs w:val="24"/>
        </w:rPr>
      </w:pPr>
      <w:r w:rsidRPr="007C1798">
        <w:rPr>
          <w:rFonts w:ascii="Times New Roman" w:hAnsi="Times New Roman" w:cs="Times New Roman"/>
          <w:b/>
          <w:sz w:val="32"/>
          <w:szCs w:val="24"/>
        </w:rPr>
        <w:t>Меры предосторожности</w:t>
      </w:r>
    </w:p>
    <w:p w:rsidR="00973218" w:rsidRPr="00B94A01" w:rsidRDefault="00973218" w:rsidP="00627CFD">
      <w:pPr>
        <w:spacing w:after="0" w:line="240" w:lineRule="auto"/>
        <w:contextualSpacing/>
        <w:rPr>
          <w:rFonts w:ascii="Times New Roman" w:hAnsi="Times New Roman" w:cs="Times New Roman"/>
          <w:b/>
          <w:sz w:val="32"/>
          <w:szCs w:val="24"/>
        </w:rPr>
      </w:pPr>
    </w:p>
    <w:p w:rsidR="00A70399" w:rsidRPr="007C1798" w:rsidRDefault="0090565C" w:rsidP="00627CFD">
      <w:pPr>
        <w:spacing w:after="0" w:line="240" w:lineRule="auto"/>
        <w:contextualSpacing/>
        <w:jc w:val="center"/>
        <w:rPr>
          <w:rFonts w:ascii="Times New Roman" w:hAnsi="Times New Roman" w:cs="Times New Roman"/>
          <w:sz w:val="32"/>
          <w:szCs w:val="24"/>
        </w:rPr>
      </w:pPr>
      <w:r>
        <w:rPr>
          <w:rFonts w:ascii="Times New Roman" w:hAnsi="Times New Roman" w:cs="Times New Roman"/>
          <w:noProof/>
          <w:sz w:val="24"/>
          <w:szCs w:val="24"/>
          <w:lang w:eastAsia="ru-RU"/>
        </w:rPr>
        <w:drawing>
          <wp:anchor distT="0" distB="0" distL="114300" distR="114300" simplePos="0" relativeHeight="251648512" behindDoc="0" locked="0" layoutInCell="1" allowOverlap="1">
            <wp:simplePos x="0" y="0"/>
            <wp:positionH relativeFrom="column">
              <wp:posOffset>174625</wp:posOffset>
            </wp:positionH>
            <wp:positionV relativeFrom="paragraph">
              <wp:posOffset>1999615</wp:posOffset>
            </wp:positionV>
            <wp:extent cx="608330" cy="461010"/>
            <wp:effectExtent l="0" t="0" r="0" b="0"/>
            <wp:wrapSquare wrapText="bothSides"/>
            <wp:docPr id="4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330" cy="4610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32"/>
          <w:szCs w:val="24"/>
          <w:lang w:eastAsia="ru-RU"/>
        </w:rPr>
        <w:drawing>
          <wp:inline distT="0" distB="0" distL="0" distR="0">
            <wp:extent cx="3792855" cy="19399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2855" cy="1939925"/>
                    </a:xfrm>
                    <a:prstGeom prst="rect">
                      <a:avLst/>
                    </a:prstGeom>
                    <a:solidFill>
                      <a:srgbClr val="FFFFFF"/>
                    </a:solidFill>
                    <a:ln>
                      <a:noFill/>
                    </a:ln>
                  </pic:spPr>
                </pic:pic>
              </a:graphicData>
            </a:graphic>
          </wp:inline>
        </w:drawing>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Этот символ обозначает, что внутри устройства имеется высокое напряжение. Контакт с деталями внутри устройства представляет опасность.</w:t>
      </w:r>
    </w:p>
    <w:p w:rsidR="007C70CD" w:rsidRDefault="0090565C" w:rsidP="00627CFD">
      <w:pPr>
        <w:spacing w:after="0" w:line="240" w:lineRule="auto"/>
        <w:contextualSpacing/>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49536" behindDoc="0" locked="0" layoutInCell="1" allowOverlap="1">
            <wp:simplePos x="0" y="0"/>
            <wp:positionH relativeFrom="column">
              <wp:posOffset>-726440</wp:posOffset>
            </wp:positionH>
            <wp:positionV relativeFrom="paragraph">
              <wp:posOffset>151765</wp:posOffset>
            </wp:positionV>
            <wp:extent cx="608330" cy="513080"/>
            <wp:effectExtent l="0" t="0" r="0" b="0"/>
            <wp:wrapSquare wrapText="bothSides"/>
            <wp:docPr id="4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8330" cy="5130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627CFD" w:rsidRPr="00B94A01" w:rsidRDefault="00627CFD" w:rsidP="00627CFD">
      <w:pPr>
        <w:spacing w:after="0" w:line="240" w:lineRule="auto"/>
        <w:contextualSpacing/>
        <w:rPr>
          <w:rFonts w:ascii="Times New Roman" w:hAnsi="Times New Roman" w:cs="Times New Roman"/>
          <w:sz w:val="24"/>
          <w:szCs w:val="24"/>
        </w:rPr>
      </w:pP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Этот символ указывает, что в документации  на изделие имеется важная инструкция по его использованию или обслуживанию.</w:t>
      </w:r>
    </w:p>
    <w:p w:rsidR="00627CFD" w:rsidRPr="00627CFD" w:rsidRDefault="00627CFD" w:rsidP="00627CFD">
      <w:pPr>
        <w:spacing w:after="0" w:line="240" w:lineRule="auto"/>
        <w:contextualSpacing/>
        <w:rPr>
          <w:rFonts w:ascii="Times New Roman" w:hAnsi="Times New Roman" w:cs="Times New Roman"/>
          <w:sz w:val="24"/>
          <w:szCs w:val="24"/>
        </w:rPr>
      </w:pP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1. Во избежание пожара или поражения электрическим током не допускайте попадания данного изделия под дождь или в условия высокой влажности.</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2. Не устанавливайте изделие во влажных, запыленных или покрытых копотью помещениях. Невыполнение этого требования может привести к пожару или к поражению электрическим током.</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3. Если вы почувствуете странный запах или обнаружите дым, выходящий из изделия,  прекратите эксплуатацию. В этом случае следует немедленно отсоединить изделие от источника питания. Продолжение эксплуатации изделия в таком состоянии может привести к пожару или к поражению электрическим током.</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4. При обнаружении неисправности в изделии свяжитесь с ближайшим сервисным центром. Никогда не разбирайте данное изделие и не вносите изменений в его конструкцию. (Компания </w:t>
      </w:r>
      <w:proofErr w:type="spellStart"/>
      <w:r w:rsidRPr="007C1798">
        <w:rPr>
          <w:rFonts w:ascii="Times New Roman" w:hAnsi="Times New Roman" w:cs="Times New Roman"/>
          <w:sz w:val="24"/>
          <w:szCs w:val="24"/>
        </w:rPr>
        <w:t>RVi</w:t>
      </w:r>
      <w:proofErr w:type="spellEnd"/>
      <w:r w:rsidRPr="007C1798">
        <w:rPr>
          <w:rFonts w:ascii="Times New Roman" w:hAnsi="Times New Roman" w:cs="Times New Roman"/>
          <w:sz w:val="24"/>
          <w:szCs w:val="24"/>
        </w:rPr>
        <w:t xml:space="preserve"> не несет ответственности за проблемы, возникшие в результате внесения изменений в конструкцию изделия или в результате попыток самостоятельно выполнить ремонт изделия).</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5. При выполнении чистки изделия не допускайте попадания внутрь корпуса жидкостей. Это может привести к пожару или к поражению электрическим током. </w:t>
      </w:r>
    </w:p>
    <w:p w:rsidR="00627CFD" w:rsidRPr="00B94A01" w:rsidRDefault="00627CFD" w:rsidP="00627CFD">
      <w:pPr>
        <w:spacing w:after="0" w:line="240" w:lineRule="auto"/>
        <w:contextualSpacing/>
        <w:rPr>
          <w:rFonts w:ascii="Times New Roman" w:hAnsi="Times New Roman" w:cs="Times New Roman"/>
          <w:b/>
          <w:sz w:val="28"/>
          <w:szCs w:val="24"/>
        </w:rPr>
      </w:pPr>
    </w:p>
    <w:p w:rsidR="00A70399" w:rsidRPr="007C1798" w:rsidRDefault="00A70399" w:rsidP="00627CFD">
      <w:pPr>
        <w:spacing w:after="0" w:line="240" w:lineRule="auto"/>
        <w:contextualSpacing/>
        <w:rPr>
          <w:rFonts w:ascii="Times New Roman" w:hAnsi="Times New Roman" w:cs="Times New Roman"/>
          <w:b/>
          <w:sz w:val="28"/>
          <w:szCs w:val="24"/>
        </w:rPr>
      </w:pPr>
      <w:r w:rsidRPr="007C1798">
        <w:rPr>
          <w:rFonts w:ascii="Times New Roman" w:hAnsi="Times New Roman" w:cs="Times New Roman"/>
          <w:b/>
          <w:sz w:val="28"/>
          <w:szCs w:val="24"/>
        </w:rPr>
        <w:t>ВНИМАНИЕ</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1. Не роняйте на изделие никакие предметы и не ударяйте по нему. Не устанавливайте изделие в местах с сильной вибрацией или вблизи источников магнитного поля. </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2. Не устанавливайте изделие в местах с высокой</w:t>
      </w:r>
      <w:r w:rsidR="00BE4484">
        <w:rPr>
          <w:rFonts w:ascii="Times New Roman" w:hAnsi="Times New Roman" w:cs="Times New Roman"/>
          <w:sz w:val="24"/>
          <w:szCs w:val="24"/>
        </w:rPr>
        <w:t xml:space="preserve"> (выше 50°С) или низкой (ниже -3</w:t>
      </w:r>
      <w:r w:rsidRPr="007C1798">
        <w:rPr>
          <w:rFonts w:ascii="Times New Roman" w:hAnsi="Times New Roman" w:cs="Times New Roman"/>
          <w:sz w:val="24"/>
          <w:szCs w:val="24"/>
        </w:rPr>
        <w:t xml:space="preserve">0°С) температурой или с высокой влажностью. Это может привести к пожару или к поражению электрическим током. </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3. Если вы хотите переместить ранее установленное изделие на новое место, то перед тем как выполнить это, отключите питание. </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4. Во время грозы отсоедините блок питания видеокамеры от сети переменного тока. Невыполнение этого требования может привести к пожару или к повреждению изделия.</w:t>
      </w:r>
    </w:p>
    <w:p w:rsidR="00A70399" w:rsidRPr="004C3503"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lastRenderedPageBreak/>
        <w:t xml:space="preserve">5. Устанавливайте изделие так, чтобы в объектив не </w:t>
      </w:r>
      <w:proofErr w:type="gramStart"/>
      <w:r w:rsidRPr="007C1798">
        <w:rPr>
          <w:rFonts w:ascii="Times New Roman" w:hAnsi="Times New Roman" w:cs="Times New Roman"/>
          <w:sz w:val="24"/>
          <w:szCs w:val="24"/>
        </w:rPr>
        <w:t>падал прямой солнечный свет и рядом не было</w:t>
      </w:r>
      <w:proofErr w:type="gramEnd"/>
      <w:r w:rsidRPr="007C1798">
        <w:rPr>
          <w:rFonts w:ascii="Times New Roman" w:hAnsi="Times New Roman" w:cs="Times New Roman"/>
          <w:sz w:val="24"/>
          <w:szCs w:val="24"/>
        </w:rPr>
        <w:t xml:space="preserve"> источников, излучающих тепло. </w:t>
      </w:r>
      <w:r w:rsidR="004C3503">
        <w:rPr>
          <w:rFonts w:ascii="Times New Roman" w:hAnsi="Times New Roman" w:cs="Times New Roman"/>
          <w:sz w:val="24"/>
          <w:szCs w:val="24"/>
        </w:rPr>
        <w:t>При воздействии на устройство температуры, выше предельной допустимой, продолжительное время может вывести из строя светочувствительный сенсор.</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7.   </w:t>
      </w:r>
      <w:proofErr w:type="gramStart"/>
      <w:r w:rsidRPr="007C1798">
        <w:rPr>
          <w:rFonts w:ascii="Times New Roman" w:hAnsi="Times New Roman" w:cs="Times New Roman"/>
          <w:sz w:val="24"/>
          <w:szCs w:val="24"/>
        </w:rPr>
        <w:t>Не устанавливайте изделие напротив ярких источников света (солнце, сварочные установки, прожектора), так как это может привести к повреждению светочувствительного сенсора, формирующей изображение.</w:t>
      </w:r>
      <w:proofErr w:type="gramEnd"/>
    </w:p>
    <w:p w:rsidR="00E40DBC" w:rsidRPr="00986CDC" w:rsidRDefault="00E40DBC" w:rsidP="00627CFD">
      <w:pPr>
        <w:spacing w:after="0" w:line="240" w:lineRule="auto"/>
        <w:contextualSpacing/>
        <w:rPr>
          <w:rFonts w:ascii="Times New Roman" w:hAnsi="Times New Roman" w:cs="Times New Roman"/>
          <w:b/>
          <w:sz w:val="32"/>
          <w:szCs w:val="24"/>
        </w:rPr>
      </w:pPr>
    </w:p>
    <w:p w:rsidR="00A70399" w:rsidRPr="007C1798" w:rsidRDefault="00A70399" w:rsidP="00627CFD">
      <w:pPr>
        <w:spacing w:after="0" w:line="240" w:lineRule="auto"/>
        <w:contextualSpacing/>
        <w:rPr>
          <w:rFonts w:ascii="Times New Roman" w:hAnsi="Times New Roman" w:cs="Times New Roman"/>
          <w:b/>
          <w:sz w:val="32"/>
          <w:szCs w:val="24"/>
        </w:rPr>
      </w:pPr>
      <w:r w:rsidRPr="007C1798">
        <w:rPr>
          <w:rFonts w:ascii="Times New Roman" w:hAnsi="Times New Roman" w:cs="Times New Roman"/>
          <w:b/>
          <w:sz w:val="32"/>
          <w:szCs w:val="24"/>
        </w:rPr>
        <w:t>Указания мер безопасности</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 Конструкция изделия удовлетворяет требованиям электро- и пожарной безопасности по ГОСТ 12.2.007.0-75  и ГОСТ 12.1.004-91.</w:t>
      </w:r>
    </w:p>
    <w:p w:rsidR="00A70399" w:rsidRPr="007C1798" w:rsidRDefault="00A70399" w:rsidP="00627CFD">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 Меры безопасности при установке и эксплуатации должны соответствовать требованиям "Правил технической эксплуатации электроустановок потребителей" и "Правил техники безопасности при эксплуатации электроустановок потребителей".</w:t>
      </w:r>
    </w:p>
    <w:p w:rsidR="00627CFD" w:rsidRPr="00B94A01" w:rsidRDefault="00627CFD" w:rsidP="00627CFD">
      <w:pPr>
        <w:spacing w:after="0" w:line="240" w:lineRule="auto"/>
        <w:contextualSpacing/>
        <w:mirrorIndents/>
        <w:rPr>
          <w:rFonts w:ascii="Times New Roman" w:hAnsi="Times New Roman" w:cs="Times New Roman"/>
          <w:b/>
          <w:sz w:val="24"/>
          <w:szCs w:val="24"/>
          <w:lang w:eastAsia="zh-CN"/>
        </w:rPr>
      </w:pPr>
    </w:p>
    <w:p w:rsidR="00627CFD" w:rsidRPr="00AA7B56" w:rsidRDefault="00627CFD" w:rsidP="00AA7B56">
      <w:pPr>
        <w:spacing w:after="0" w:line="240" w:lineRule="auto"/>
        <w:contextualSpacing/>
        <w:rPr>
          <w:rFonts w:ascii="Times New Roman" w:hAnsi="Times New Roman" w:cs="Times New Roman"/>
          <w:b/>
          <w:sz w:val="32"/>
          <w:szCs w:val="24"/>
        </w:rPr>
      </w:pPr>
      <w:r w:rsidRPr="00AA7B56">
        <w:rPr>
          <w:rFonts w:ascii="Times New Roman" w:hAnsi="Times New Roman" w:cs="Times New Roman"/>
          <w:b/>
          <w:sz w:val="32"/>
          <w:szCs w:val="24"/>
        </w:rPr>
        <w:t>Юридическая информация</w:t>
      </w:r>
    </w:p>
    <w:p w:rsidR="00627CFD" w:rsidRPr="00627CFD" w:rsidRDefault="00627CFD" w:rsidP="00627CFD">
      <w:pPr>
        <w:pStyle w:val="22"/>
        <w:spacing w:after="0" w:line="240" w:lineRule="auto"/>
        <w:ind w:left="0"/>
        <w:contextualSpacing/>
        <w:mirrorIndents/>
        <w:rPr>
          <w:rFonts w:ascii="Times New Roman" w:hAnsi="Times New Roman" w:cs="Times New Roman"/>
          <w:sz w:val="24"/>
          <w:szCs w:val="24"/>
        </w:rPr>
      </w:pPr>
      <w:r w:rsidRPr="00627CFD">
        <w:rPr>
          <w:rFonts w:ascii="Times New Roman" w:hAnsi="Times New Roman" w:cs="Times New Roman"/>
          <w:sz w:val="24"/>
          <w:szCs w:val="24"/>
        </w:rPr>
        <w:t xml:space="preserve">Продукция изготовлена в соответствии с </w:t>
      </w:r>
      <w:proofErr w:type="gramStart"/>
      <w:r w:rsidRPr="00627CFD">
        <w:rPr>
          <w:rFonts w:ascii="Times New Roman" w:hAnsi="Times New Roman" w:cs="Times New Roman"/>
          <w:sz w:val="24"/>
          <w:szCs w:val="24"/>
        </w:rPr>
        <w:t>ТР</w:t>
      </w:r>
      <w:proofErr w:type="gramEnd"/>
      <w:r w:rsidRPr="00627CFD">
        <w:rPr>
          <w:rFonts w:ascii="Times New Roman" w:hAnsi="Times New Roman" w:cs="Times New Roman"/>
          <w:sz w:val="24"/>
          <w:szCs w:val="24"/>
        </w:rPr>
        <w:t xml:space="preserve"> ТС 004/2011 «О безопасности низковольтного оборудования», ТР ТС 020/2011 «Электромагнитная совместимость технических средств»</w:t>
      </w:r>
    </w:p>
    <w:p w:rsidR="00627CFD" w:rsidRPr="00627CFD" w:rsidRDefault="00627CFD" w:rsidP="00627CFD">
      <w:pPr>
        <w:pStyle w:val="22"/>
        <w:spacing w:after="0" w:line="240" w:lineRule="auto"/>
        <w:ind w:left="0"/>
        <w:contextualSpacing/>
        <w:mirrorIndents/>
        <w:rPr>
          <w:rFonts w:ascii="Times New Roman" w:hAnsi="Times New Roman" w:cs="Times New Roman"/>
          <w:sz w:val="24"/>
          <w:szCs w:val="24"/>
        </w:rPr>
      </w:pPr>
      <w:r w:rsidRPr="00627CFD">
        <w:rPr>
          <w:rFonts w:ascii="Times New Roman" w:hAnsi="Times New Roman" w:cs="Times New Roman"/>
          <w:sz w:val="24"/>
          <w:szCs w:val="24"/>
        </w:rPr>
        <w:t xml:space="preserve">Соответствует требованиям  </w:t>
      </w:r>
      <w:proofErr w:type="gramStart"/>
      <w:r w:rsidRPr="00627CFD">
        <w:rPr>
          <w:rFonts w:ascii="Times New Roman" w:hAnsi="Times New Roman" w:cs="Times New Roman"/>
          <w:sz w:val="24"/>
          <w:szCs w:val="24"/>
        </w:rPr>
        <w:t>ТР</w:t>
      </w:r>
      <w:proofErr w:type="gramEnd"/>
      <w:r w:rsidRPr="00627CFD">
        <w:rPr>
          <w:rFonts w:ascii="Times New Roman" w:hAnsi="Times New Roman" w:cs="Times New Roman"/>
          <w:sz w:val="24"/>
          <w:szCs w:val="24"/>
        </w:rPr>
        <w:t xml:space="preserve"> ТС 004/2011 «О безопасности низковольтного оборудования», утвержден Решением Комиссии Таможенного союза от 16 августа 2011 года №768; ТР ТС 020/2011 «Электромагнитная совместимость технических средств», утвержден Решением Комиссии Таможенного союза от 9 декабря 2011 №879.</w:t>
      </w:r>
    </w:p>
    <w:p w:rsidR="00627CFD" w:rsidRPr="00627CFD" w:rsidRDefault="00627CFD" w:rsidP="00627CFD">
      <w:pPr>
        <w:pStyle w:val="22"/>
        <w:spacing w:after="0" w:line="240" w:lineRule="auto"/>
        <w:ind w:left="0"/>
        <w:contextualSpacing/>
        <w:mirrorIndents/>
        <w:rPr>
          <w:rFonts w:ascii="Times New Roman" w:hAnsi="Times New Roman" w:cs="Times New Roman"/>
          <w:sz w:val="24"/>
          <w:szCs w:val="24"/>
        </w:rPr>
      </w:pPr>
      <w:r w:rsidRPr="00627CFD">
        <w:rPr>
          <w:rFonts w:ascii="Times New Roman" w:hAnsi="Times New Roman" w:cs="Times New Roman"/>
          <w:sz w:val="24"/>
          <w:szCs w:val="24"/>
        </w:rPr>
        <w:t xml:space="preserve">Условия хранения в соответствии с </w:t>
      </w:r>
      <w:proofErr w:type="gramStart"/>
      <w:r w:rsidRPr="00627CFD">
        <w:rPr>
          <w:rFonts w:ascii="Times New Roman" w:hAnsi="Times New Roman" w:cs="Times New Roman"/>
          <w:sz w:val="24"/>
          <w:szCs w:val="24"/>
        </w:rPr>
        <w:t>ТР</w:t>
      </w:r>
      <w:proofErr w:type="gramEnd"/>
      <w:r w:rsidRPr="00627CFD">
        <w:rPr>
          <w:rFonts w:ascii="Times New Roman" w:hAnsi="Times New Roman" w:cs="Times New Roman"/>
          <w:sz w:val="24"/>
          <w:szCs w:val="24"/>
        </w:rPr>
        <w:t xml:space="preserve"> ТС 004/2011 «О безопасности низковольтного оборудования», ТР ТС 020/2011 «Электромагнитная совместимость технических средств». </w:t>
      </w:r>
    </w:p>
    <w:p w:rsidR="00627CFD" w:rsidRPr="00627CFD" w:rsidRDefault="00627CFD" w:rsidP="00627CFD">
      <w:pPr>
        <w:pStyle w:val="22"/>
        <w:spacing w:after="0" w:line="240" w:lineRule="auto"/>
        <w:ind w:left="0"/>
        <w:contextualSpacing/>
        <w:mirrorIndents/>
        <w:rPr>
          <w:rFonts w:ascii="Times New Roman" w:hAnsi="Times New Roman" w:cs="Times New Roman"/>
          <w:sz w:val="24"/>
          <w:szCs w:val="24"/>
        </w:rPr>
      </w:pPr>
      <w:r w:rsidRPr="00627CFD">
        <w:rPr>
          <w:rFonts w:ascii="Times New Roman" w:hAnsi="Times New Roman" w:cs="Times New Roman"/>
          <w:sz w:val="24"/>
          <w:szCs w:val="24"/>
        </w:rPr>
        <w:t>Расчетный срок службы 10 лет.</w:t>
      </w:r>
    </w:p>
    <w:p w:rsidR="00627CFD" w:rsidRPr="00627CFD" w:rsidRDefault="00627CFD" w:rsidP="00627CFD">
      <w:pPr>
        <w:pStyle w:val="22"/>
        <w:spacing w:after="0" w:line="240" w:lineRule="auto"/>
        <w:ind w:left="0"/>
        <w:contextualSpacing/>
        <w:mirrorIndents/>
        <w:rPr>
          <w:rFonts w:ascii="Times New Roman" w:hAnsi="Times New Roman" w:cs="Times New Roman"/>
          <w:sz w:val="24"/>
          <w:szCs w:val="24"/>
        </w:rPr>
      </w:pPr>
      <w:r w:rsidRPr="00627CFD">
        <w:rPr>
          <w:rFonts w:ascii="Times New Roman" w:hAnsi="Times New Roman" w:cs="Times New Roman"/>
          <w:sz w:val="24"/>
          <w:szCs w:val="24"/>
        </w:rPr>
        <w:t xml:space="preserve">Регистрационный номер декларации о соответствии ТС №RU </w:t>
      </w:r>
      <w:proofErr w:type="gramStart"/>
      <w:r w:rsidRPr="00627CFD">
        <w:rPr>
          <w:rFonts w:ascii="Times New Roman" w:hAnsi="Times New Roman" w:cs="Times New Roman"/>
          <w:sz w:val="24"/>
          <w:szCs w:val="24"/>
        </w:rPr>
        <w:t>Д</w:t>
      </w:r>
      <w:proofErr w:type="gramEnd"/>
      <w:r w:rsidRPr="00627CFD">
        <w:rPr>
          <w:rFonts w:ascii="Times New Roman" w:hAnsi="Times New Roman" w:cs="Times New Roman"/>
          <w:sz w:val="24"/>
          <w:szCs w:val="24"/>
        </w:rPr>
        <w:t>-CN.AB45.В.29235</w:t>
      </w:r>
    </w:p>
    <w:p w:rsidR="00627CFD" w:rsidRPr="00627CFD" w:rsidRDefault="00627CFD" w:rsidP="00627CFD">
      <w:pPr>
        <w:pStyle w:val="22"/>
        <w:spacing w:after="0" w:line="240" w:lineRule="auto"/>
        <w:ind w:left="0"/>
        <w:contextualSpacing/>
        <w:mirrorIndents/>
        <w:rPr>
          <w:rFonts w:ascii="Times New Roman" w:hAnsi="Times New Roman" w:cs="Times New Roman"/>
          <w:sz w:val="24"/>
          <w:szCs w:val="24"/>
        </w:rPr>
      </w:pPr>
    </w:p>
    <w:tbl>
      <w:tblPr>
        <w:tblW w:w="0" w:type="auto"/>
        <w:tblLook w:val="04A0" w:firstRow="1" w:lastRow="0" w:firstColumn="1" w:lastColumn="0" w:noHBand="0" w:noVBand="1"/>
      </w:tblPr>
      <w:tblGrid>
        <w:gridCol w:w="4785"/>
        <w:gridCol w:w="4786"/>
      </w:tblGrid>
      <w:tr w:rsidR="00627CFD" w:rsidRPr="00245B07" w:rsidTr="00245B07">
        <w:tc>
          <w:tcPr>
            <w:tcW w:w="4785" w:type="dxa"/>
            <w:shd w:val="clear" w:color="auto" w:fill="auto"/>
          </w:tcPr>
          <w:p w:rsidR="00627CFD" w:rsidRPr="00245B07" w:rsidRDefault="0090565C" w:rsidP="00245B07">
            <w:pPr>
              <w:pStyle w:val="22"/>
              <w:spacing w:after="0" w:line="240" w:lineRule="auto"/>
              <w:ind w:left="0"/>
              <w:contextualSpacing/>
              <w:mirrorIndents/>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449195" cy="1304290"/>
                  <wp:effectExtent l="0" t="0" r="0" b="0"/>
                  <wp:docPr id="2" name="Рисунок 1" descr="D:\Work\Logo_RVi\Logo_RVi\Logo\Logo RVi (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Work\Logo_RVi\Logo_RVi\Logo\Logo RVi (blu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9195" cy="1304290"/>
                          </a:xfrm>
                          <a:prstGeom prst="rect">
                            <a:avLst/>
                          </a:prstGeom>
                          <a:noFill/>
                          <a:ln>
                            <a:noFill/>
                          </a:ln>
                        </pic:spPr>
                      </pic:pic>
                    </a:graphicData>
                  </a:graphic>
                </wp:inline>
              </w:drawing>
            </w:r>
          </w:p>
        </w:tc>
        <w:tc>
          <w:tcPr>
            <w:tcW w:w="4786" w:type="dxa"/>
            <w:shd w:val="clear" w:color="auto" w:fill="auto"/>
            <w:vAlign w:val="center"/>
          </w:tcPr>
          <w:p w:rsidR="00627CFD" w:rsidRPr="00245B07" w:rsidRDefault="00627CFD" w:rsidP="00245B07">
            <w:pPr>
              <w:pStyle w:val="22"/>
              <w:spacing w:after="0" w:line="240" w:lineRule="auto"/>
              <w:ind w:left="0"/>
              <w:contextualSpacing/>
              <w:mirrorIndents/>
              <w:rPr>
                <w:rFonts w:ascii="Times New Roman" w:hAnsi="Times New Roman" w:cs="Times New Roman"/>
                <w:sz w:val="24"/>
                <w:szCs w:val="24"/>
              </w:rPr>
            </w:pPr>
            <w:r w:rsidRPr="00245B07">
              <w:rPr>
                <w:rFonts w:ascii="Times New Roman" w:hAnsi="Times New Roman" w:cs="Times New Roman"/>
                <w:sz w:val="24"/>
                <w:szCs w:val="24"/>
              </w:rPr>
              <w:t xml:space="preserve">Правообладатель торговой марки </w:t>
            </w:r>
            <w:proofErr w:type="spellStart"/>
            <w:r w:rsidRPr="00245B07">
              <w:rPr>
                <w:rFonts w:ascii="Times New Roman" w:hAnsi="Times New Roman" w:cs="Times New Roman"/>
                <w:sz w:val="24"/>
                <w:szCs w:val="24"/>
              </w:rPr>
              <w:t>RVi</w:t>
            </w:r>
            <w:proofErr w:type="spellEnd"/>
            <w:r w:rsidRPr="00245B07">
              <w:rPr>
                <w:rFonts w:ascii="Times New Roman" w:hAnsi="Times New Roman" w:cs="Times New Roman"/>
                <w:sz w:val="24"/>
                <w:szCs w:val="24"/>
              </w:rPr>
              <w:t xml:space="preserve"> ООО «ЭРВИ групп»</w:t>
            </w:r>
          </w:p>
          <w:p w:rsidR="00627CFD" w:rsidRPr="00245B07" w:rsidRDefault="00627CFD" w:rsidP="00245B07">
            <w:pPr>
              <w:pStyle w:val="22"/>
              <w:spacing w:after="0" w:line="240" w:lineRule="auto"/>
              <w:ind w:left="0"/>
              <w:contextualSpacing/>
              <w:mirrorIndents/>
              <w:rPr>
                <w:rFonts w:ascii="Times New Roman" w:hAnsi="Times New Roman" w:cs="Times New Roman"/>
                <w:sz w:val="24"/>
                <w:szCs w:val="24"/>
              </w:rPr>
            </w:pPr>
            <w:r w:rsidRPr="00245B07">
              <w:rPr>
                <w:rFonts w:ascii="Times New Roman" w:hAnsi="Times New Roman" w:cs="Times New Roman"/>
                <w:sz w:val="24"/>
                <w:szCs w:val="24"/>
              </w:rPr>
              <w:t>Адрес: Россия, 121471, г. Москва, ул. Рябиновая, д. 45А, стр. 24</w:t>
            </w:r>
          </w:p>
        </w:tc>
      </w:tr>
    </w:tbl>
    <w:p w:rsidR="00627CFD" w:rsidRPr="00627CFD" w:rsidRDefault="0090565C" w:rsidP="00627CFD">
      <w:pPr>
        <w:pStyle w:val="22"/>
        <w:spacing w:after="0" w:line="240" w:lineRule="auto"/>
        <w:ind w:left="0"/>
        <w:contextualSpacing/>
        <w:mirrorIndents/>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099310" cy="2099310"/>
            <wp:effectExtent l="0" t="0" r="0" b="0"/>
            <wp:docPr id="3" name="Рисунок 2" descr="E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A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9310" cy="2099310"/>
                    </a:xfrm>
                    <a:prstGeom prst="rect">
                      <a:avLst/>
                    </a:prstGeom>
                    <a:noFill/>
                    <a:ln>
                      <a:noFill/>
                    </a:ln>
                  </pic:spPr>
                </pic:pic>
              </a:graphicData>
            </a:graphic>
          </wp:inline>
        </w:drawing>
      </w:r>
    </w:p>
    <w:p w:rsidR="00A70399" w:rsidRPr="007C1798" w:rsidRDefault="007C1798" w:rsidP="007C1798">
      <w:pPr>
        <w:numPr>
          <w:ilvl w:val="0"/>
          <w:numId w:val="6"/>
        </w:numPr>
        <w:rPr>
          <w:rFonts w:ascii="Times New Roman" w:hAnsi="Times New Roman" w:cs="Times New Roman"/>
          <w:b/>
          <w:sz w:val="24"/>
          <w:szCs w:val="24"/>
        </w:rPr>
      </w:pPr>
      <w:r>
        <w:rPr>
          <w:rFonts w:ascii="Times New Roman" w:hAnsi="Times New Roman" w:cs="Times New Roman"/>
          <w:sz w:val="24"/>
          <w:szCs w:val="24"/>
        </w:rPr>
        <w:br w:type="page"/>
      </w:r>
      <w:r w:rsidR="00A70399" w:rsidRPr="007C1798">
        <w:rPr>
          <w:rFonts w:ascii="Times New Roman" w:hAnsi="Times New Roman" w:cs="Times New Roman"/>
          <w:b/>
          <w:sz w:val="28"/>
          <w:szCs w:val="24"/>
        </w:rPr>
        <w:lastRenderedPageBreak/>
        <w:t>Обзор камеры</w:t>
      </w:r>
    </w:p>
    <w:p w:rsidR="00D942B7" w:rsidRDefault="00C14CE2" w:rsidP="007C1798">
      <w:pPr>
        <w:jc w:val="center"/>
        <w:rPr>
          <w:rFonts w:ascii="Times New Roman" w:hAnsi="Times New Roman" w:cs="Times New Roman"/>
          <w:sz w:val="24"/>
          <w:szCs w:val="24"/>
        </w:rPr>
      </w:pPr>
      <w:r w:rsidRPr="008B2F9B">
        <w:rPr>
          <w:rFonts w:ascii="Segoe UI" w:hAnsi="Segoe UI" w:cs="Segoe UI"/>
          <w:b/>
          <w:noProof/>
          <w:color w:val="0033CC"/>
          <w:sz w:val="28"/>
          <w:szCs w:val="28"/>
          <w:lang w:eastAsia="ru-RU"/>
        </w:rPr>
        <w:drawing>
          <wp:anchor distT="0" distB="0" distL="114300" distR="114300" simplePos="0" relativeHeight="251673088" behindDoc="0" locked="0" layoutInCell="1" allowOverlap="1" wp14:anchorId="20EED4AD" wp14:editId="0561C5AC">
            <wp:simplePos x="0" y="0"/>
            <wp:positionH relativeFrom="column">
              <wp:posOffset>2870862</wp:posOffset>
            </wp:positionH>
            <wp:positionV relativeFrom="paragraph">
              <wp:posOffset>5936</wp:posOffset>
            </wp:positionV>
            <wp:extent cx="2547620" cy="2114550"/>
            <wp:effectExtent l="0" t="0" r="5080" b="0"/>
            <wp:wrapNone/>
            <wp:docPr id="56" name="图片 2"/>
            <wp:cNvGraphicFramePr/>
            <a:graphic xmlns:a="http://schemas.openxmlformats.org/drawingml/2006/main">
              <a:graphicData uri="http://schemas.openxmlformats.org/drawingml/2006/picture">
                <pic:pic xmlns:pic="http://schemas.openxmlformats.org/drawingml/2006/picture">
                  <pic:nvPicPr>
                    <pic:cNvPr id="17"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7620" cy="2114550"/>
                    </a:xfrm>
                    <a:prstGeom prst="rect">
                      <a:avLst/>
                    </a:prstGeom>
                    <a:noFill/>
                    <a:ln w="1">
                      <a:noFill/>
                      <a:miter lim="800000"/>
                      <a:headEnd/>
                      <a:tailEnd type="none" w="med" len="med"/>
                    </a:ln>
                    <a:effectLst/>
                  </pic:spPr>
                </pic:pic>
              </a:graphicData>
            </a:graphic>
            <wp14:sizeRelH relativeFrom="page">
              <wp14:pctWidth>0</wp14:pctWidth>
            </wp14:sizeRelH>
            <wp14:sizeRelV relativeFrom="page">
              <wp14:pctHeight>0</wp14:pctHeight>
            </wp14:sizeRelV>
          </wp:anchor>
        </w:drawing>
      </w:r>
      <w:r w:rsidRPr="008B2F9B">
        <w:rPr>
          <w:rFonts w:ascii="Segoe UI" w:hAnsi="Segoe UI" w:cs="Segoe UI"/>
          <w:b/>
          <w:noProof/>
          <w:color w:val="0033CC"/>
          <w:sz w:val="28"/>
          <w:szCs w:val="28"/>
          <w:lang w:eastAsia="ru-RU"/>
        </w:rPr>
        <w:drawing>
          <wp:anchor distT="0" distB="0" distL="114300" distR="114300" simplePos="0" relativeHeight="251672064" behindDoc="0" locked="0" layoutInCell="1" allowOverlap="1" wp14:anchorId="41A78C8A" wp14:editId="53C75403">
            <wp:simplePos x="0" y="0"/>
            <wp:positionH relativeFrom="column">
              <wp:posOffset>-365125</wp:posOffset>
            </wp:positionH>
            <wp:positionV relativeFrom="paragraph">
              <wp:posOffset>1905</wp:posOffset>
            </wp:positionV>
            <wp:extent cx="2933700" cy="2171700"/>
            <wp:effectExtent l="0" t="0" r="0" b="0"/>
            <wp:wrapNone/>
            <wp:docPr id="55" name="图片 1"/>
            <wp:cNvGraphicFramePr/>
            <a:graphic xmlns:a="http://schemas.openxmlformats.org/drawingml/2006/main">
              <a:graphicData uri="http://schemas.openxmlformats.org/drawingml/2006/picture">
                <pic:pic xmlns:pic="http://schemas.openxmlformats.org/drawingml/2006/picture">
                  <pic:nvPicPr>
                    <pic:cNvPr id="16"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700" cy="2171700"/>
                    </a:xfrm>
                    <a:prstGeom prst="rect">
                      <a:avLst/>
                    </a:prstGeom>
                    <a:noFill/>
                    <a:ln w="1">
                      <a:noFill/>
                      <a:miter lim="800000"/>
                      <a:headEnd/>
                      <a:tailEnd type="none" w="med" len="med"/>
                    </a:ln>
                    <a:effectLst/>
                  </pic:spPr>
                </pic:pic>
              </a:graphicData>
            </a:graphic>
            <wp14:sizeRelH relativeFrom="page">
              <wp14:pctWidth>0</wp14:pctWidth>
            </wp14:sizeRelH>
            <wp14:sizeRelV relativeFrom="page">
              <wp14:pctHeight>0</wp14:pctHeight>
            </wp14:sizeRelV>
          </wp:anchor>
        </w:drawing>
      </w:r>
    </w:p>
    <w:p w:rsidR="00332EC4" w:rsidRDefault="00332EC4" w:rsidP="007C1798">
      <w:pPr>
        <w:jc w:val="center"/>
        <w:rPr>
          <w:rFonts w:ascii="Times New Roman" w:hAnsi="Times New Roman" w:cs="Times New Roman"/>
          <w:sz w:val="24"/>
          <w:szCs w:val="24"/>
        </w:rPr>
      </w:pPr>
    </w:p>
    <w:p w:rsidR="00332EC4" w:rsidRDefault="00332EC4" w:rsidP="007C1798">
      <w:pPr>
        <w:jc w:val="center"/>
        <w:rPr>
          <w:rFonts w:ascii="Times New Roman" w:hAnsi="Times New Roman" w:cs="Times New Roman"/>
          <w:sz w:val="24"/>
          <w:szCs w:val="24"/>
        </w:rPr>
      </w:pPr>
    </w:p>
    <w:p w:rsidR="005E2A31" w:rsidRDefault="005E2A31" w:rsidP="007C1798">
      <w:pPr>
        <w:jc w:val="center"/>
        <w:rPr>
          <w:rFonts w:ascii="Times New Roman" w:hAnsi="Times New Roman" w:cs="Times New Roman"/>
          <w:sz w:val="24"/>
          <w:szCs w:val="24"/>
        </w:rPr>
      </w:pPr>
    </w:p>
    <w:p w:rsidR="005E2A31" w:rsidRDefault="005E2A31" w:rsidP="007C1798">
      <w:pPr>
        <w:jc w:val="center"/>
        <w:rPr>
          <w:rFonts w:ascii="Times New Roman" w:hAnsi="Times New Roman" w:cs="Times New Roman"/>
          <w:sz w:val="24"/>
          <w:szCs w:val="24"/>
        </w:rPr>
      </w:pPr>
    </w:p>
    <w:p w:rsidR="00332EC4" w:rsidRDefault="00332EC4" w:rsidP="007C1798">
      <w:pPr>
        <w:jc w:val="center"/>
        <w:rPr>
          <w:rFonts w:ascii="Times New Roman" w:hAnsi="Times New Roman" w:cs="Times New Roman"/>
          <w:sz w:val="24"/>
          <w:szCs w:val="24"/>
        </w:rPr>
      </w:pPr>
    </w:p>
    <w:p w:rsidR="00E704E2" w:rsidRPr="00332EC4" w:rsidRDefault="00E704E2" w:rsidP="007C1798">
      <w:pPr>
        <w:jc w:val="center"/>
        <w:rPr>
          <w:rFonts w:ascii="Times New Roman" w:hAnsi="Times New Roman" w:cs="Times New Roman"/>
          <w:sz w:val="24"/>
          <w:szCs w:val="24"/>
        </w:rPr>
      </w:pPr>
    </w:p>
    <w:p w:rsidR="00A70399" w:rsidRPr="007C1798" w:rsidRDefault="00A70399" w:rsidP="007C1798">
      <w:pPr>
        <w:jc w:val="center"/>
        <w:rPr>
          <w:rFonts w:ascii="Times New Roman" w:hAnsi="Times New Roman" w:cs="Times New Roman"/>
          <w:sz w:val="24"/>
          <w:szCs w:val="24"/>
        </w:rPr>
      </w:pPr>
      <w:r w:rsidRPr="007C1798">
        <w:rPr>
          <w:rFonts w:ascii="Times New Roman" w:hAnsi="Times New Roman" w:cs="Times New Roman"/>
          <w:sz w:val="24"/>
          <w:szCs w:val="24"/>
        </w:rPr>
        <w:t xml:space="preserve">Рис. 1 </w:t>
      </w:r>
      <w:r w:rsidR="005E2A31">
        <w:rPr>
          <w:rFonts w:ascii="Times New Roman" w:hAnsi="Times New Roman" w:cs="Times New Roman"/>
          <w:sz w:val="24"/>
          <w:szCs w:val="24"/>
        </w:rPr>
        <w:t>Размеры камеры</w:t>
      </w:r>
    </w:p>
    <w:p w:rsidR="00A70399" w:rsidRPr="007C1798" w:rsidRDefault="00A70399" w:rsidP="0013791C">
      <w:pPr>
        <w:numPr>
          <w:ilvl w:val="0"/>
          <w:numId w:val="6"/>
        </w:numPr>
        <w:rPr>
          <w:rFonts w:ascii="Times New Roman" w:hAnsi="Times New Roman" w:cs="Times New Roman"/>
          <w:b/>
          <w:sz w:val="28"/>
          <w:szCs w:val="24"/>
        </w:rPr>
      </w:pPr>
      <w:r w:rsidRPr="007C1798">
        <w:rPr>
          <w:rFonts w:ascii="Times New Roman" w:hAnsi="Times New Roman" w:cs="Times New Roman"/>
          <w:b/>
          <w:sz w:val="28"/>
          <w:szCs w:val="24"/>
        </w:rPr>
        <w:t>Назначение</w:t>
      </w:r>
    </w:p>
    <w:p w:rsidR="00A70399" w:rsidRPr="007C1798" w:rsidRDefault="00A70399" w:rsidP="007C1798">
      <w:pPr>
        <w:rPr>
          <w:rFonts w:ascii="Times New Roman" w:hAnsi="Times New Roman" w:cs="Times New Roman"/>
          <w:sz w:val="24"/>
          <w:szCs w:val="24"/>
        </w:rPr>
      </w:pPr>
      <w:r w:rsidRPr="007C1798">
        <w:rPr>
          <w:rFonts w:ascii="Times New Roman" w:hAnsi="Times New Roman" w:cs="Times New Roman"/>
          <w:sz w:val="24"/>
          <w:szCs w:val="24"/>
        </w:rPr>
        <w:t>IP -камера виде</w:t>
      </w:r>
      <w:r w:rsidR="00E704E2">
        <w:rPr>
          <w:rFonts w:ascii="Times New Roman" w:hAnsi="Times New Roman" w:cs="Times New Roman"/>
          <w:sz w:val="24"/>
          <w:szCs w:val="24"/>
        </w:rPr>
        <w:t>о</w:t>
      </w:r>
      <w:r w:rsidRPr="007C1798">
        <w:rPr>
          <w:rFonts w:ascii="Times New Roman" w:hAnsi="Times New Roman" w:cs="Times New Roman"/>
          <w:sz w:val="24"/>
          <w:szCs w:val="24"/>
        </w:rPr>
        <w:t xml:space="preserve">наблюдения (далее КВ) предназначена для осуществления круглосуточной трансляции видеоизображения охраняемой зоны на оборудование сбора, отображения и хранения видеоинформации, пункта автономной или централизованной охраны. </w:t>
      </w:r>
    </w:p>
    <w:p w:rsidR="00A70399" w:rsidRPr="007C1798" w:rsidRDefault="007C1798" w:rsidP="007C1798">
      <w:pPr>
        <w:numPr>
          <w:ilvl w:val="0"/>
          <w:numId w:val="6"/>
        </w:numPr>
        <w:rPr>
          <w:rFonts w:ascii="Times New Roman" w:hAnsi="Times New Roman" w:cs="Times New Roman"/>
          <w:b/>
          <w:sz w:val="24"/>
          <w:szCs w:val="24"/>
        </w:rPr>
      </w:pPr>
      <w:r>
        <w:rPr>
          <w:rFonts w:ascii="Times New Roman" w:hAnsi="Times New Roman" w:cs="Times New Roman"/>
          <w:sz w:val="24"/>
          <w:szCs w:val="24"/>
        </w:rPr>
        <w:br w:type="page"/>
      </w:r>
      <w:r w:rsidR="00A70399" w:rsidRPr="007C1798">
        <w:rPr>
          <w:rFonts w:ascii="Times New Roman" w:hAnsi="Times New Roman" w:cs="Times New Roman"/>
          <w:b/>
          <w:sz w:val="28"/>
          <w:szCs w:val="24"/>
        </w:rPr>
        <w:lastRenderedPageBreak/>
        <w:t>Спецификация</w:t>
      </w:r>
    </w:p>
    <w:p w:rsidR="00A70399" w:rsidRPr="007C1798" w:rsidRDefault="00A70399" w:rsidP="00424A83">
      <w:pPr>
        <w:spacing w:before="100" w:beforeAutospacing="1" w:after="100" w:afterAutospacing="1" w:line="240" w:lineRule="auto"/>
        <w:rPr>
          <w:rFonts w:ascii="Times New Roman" w:hAnsi="Times New Roman" w:cs="Times New Roman"/>
          <w:sz w:val="24"/>
          <w:szCs w:val="24"/>
        </w:rPr>
      </w:pPr>
      <w:r w:rsidRPr="007C1798">
        <w:rPr>
          <w:rFonts w:ascii="Times New Roman" w:hAnsi="Times New Roman" w:cs="Times New Roman"/>
          <w:sz w:val="24"/>
          <w:szCs w:val="24"/>
        </w:rPr>
        <w:t>Таблица 1</w:t>
      </w:r>
    </w:p>
    <w:tbl>
      <w:tblPr>
        <w:tblW w:w="9580" w:type="dxa"/>
        <w:tblInd w:w="-5" w:type="dxa"/>
        <w:tblLayout w:type="fixed"/>
        <w:tblLook w:val="0000" w:firstRow="0" w:lastRow="0" w:firstColumn="0" w:lastColumn="0" w:noHBand="0" w:noVBand="0"/>
      </w:tblPr>
      <w:tblGrid>
        <w:gridCol w:w="4649"/>
        <w:gridCol w:w="4931"/>
      </w:tblGrid>
      <w:tr w:rsidR="00A70399" w:rsidRPr="007C1798" w:rsidTr="0018177D">
        <w:tc>
          <w:tcPr>
            <w:tcW w:w="4649" w:type="dxa"/>
            <w:tcBorders>
              <w:top w:val="single" w:sz="4" w:space="0" w:color="000000"/>
              <w:left w:val="single" w:sz="4" w:space="0" w:color="000000"/>
              <w:bottom w:val="single" w:sz="4" w:space="0" w:color="000000"/>
            </w:tcBorders>
            <w:shd w:val="clear" w:color="auto" w:fill="auto"/>
          </w:tcPr>
          <w:p w:rsidR="00A70399" w:rsidRPr="007C1798" w:rsidRDefault="00F11885" w:rsidP="00FA5C30">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Модель</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A70399" w:rsidRPr="00625078" w:rsidRDefault="00625078" w:rsidP="00FA5C30">
            <w:pPr>
              <w:spacing w:after="0" w:line="240" w:lineRule="auto"/>
              <w:contextualSpacing/>
              <w:jc w:val="center"/>
              <w:rPr>
                <w:rFonts w:ascii="Times New Roman" w:hAnsi="Times New Roman" w:cs="Times New Roman"/>
                <w:sz w:val="24"/>
                <w:szCs w:val="24"/>
                <w:lang w:val="en-US"/>
              </w:rPr>
            </w:pPr>
            <w:proofErr w:type="spellStart"/>
            <w:r>
              <w:rPr>
                <w:rFonts w:ascii="Times New Roman" w:hAnsi="Times New Roman" w:cs="Times New Roman"/>
                <w:sz w:val="24"/>
                <w:szCs w:val="24"/>
              </w:rPr>
              <w:t>RVi</w:t>
            </w:r>
            <w:proofErr w:type="spellEnd"/>
            <w:r>
              <w:rPr>
                <w:rFonts w:ascii="Times New Roman" w:hAnsi="Times New Roman" w:cs="Times New Roman"/>
                <w:sz w:val="24"/>
                <w:szCs w:val="24"/>
              </w:rPr>
              <w:t>-IPC</w:t>
            </w:r>
            <w:r>
              <w:rPr>
                <w:rFonts w:ascii="Times New Roman" w:hAnsi="Times New Roman" w:cs="Times New Roman"/>
                <w:sz w:val="24"/>
                <w:szCs w:val="24"/>
                <w:lang w:val="en-US"/>
              </w:rPr>
              <w:t>34VM4</w:t>
            </w:r>
          </w:p>
        </w:tc>
      </w:tr>
      <w:tr w:rsidR="00A70399" w:rsidRPr="007C1798" w:rsidTr="0018177D">
        <w:tc>
          <w:tcPr>
            <w:tcW w:w="4649" w:type="dxa"/>
            <w:tcBorders>
              <w:top w:val="single" w:sz="4" w:space="0" w:color="000000"/>
              <w:left w:val="single" w:sz="4" w:space="0" w:color="000000"/>
              <w:bottom w:val="single" w:sz="4" w:space="0" w:color="000000"/>
            </w:tcBorders>
            <w:shd w:val="clear" w:color="auto" w:fill="auto"/>
          </w:tcPr>
          <w:p w:rsidR="00A70399" w:rsidRPr="007C1798" w:rsidRDefault="00A70399"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Сенсор</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A70399" w:rsidRPr="007C1798" w:rsidRDefault="00DE7120" w:rsidP="00FA5C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3</w:t>
            </w:r>
            <w:r w:rsidR="00A70399" w:rsidRPr="007C1798">
              <w:rPr>
                <w:rFonts w:ascii="Times New Roman" w:hAnsi="Times New Roman" w:cs="Times New Roman"/>
                <w:sz w:val="24"/>
                <w:szCs w:val="24"/>
              </w:rPr>
              <w:t>” КМОП, прогрессивная развертка</w:t>
            </w:r>
          </w:p>
        </w:tc>
      </w:tr>
      <w:tr w:rsidR="00A70399" w:rsidRPr="007C1798" w:rsidTr="0018177D">
        <w:tc>
          <w:tcPr>
            <w:tcW w:w="4649" w:type="dxa"/>
            <w:tcBorders>
              <w:top w:val="single" w:sz="4" w:space="0" w:color="000000"/>
              <w:left w:val="single" w:sz="4" w:space="0" w:color="000000"/>
              <w:bottom w:val="single" w:sz="4" w:space="0" w:color="000000"/>
            </w:tcBorders>
            <w:shd w:val="clear" w:color="auto" w:fill="auto"/>
          </w:tcPr>
          <w:p w:rsidR="00A70399" w:rsidRPr="007C1798" w:rsidRDefault="00A70399"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Переключение день/ночь</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A70399" w:rsidRPr="007C1798" w:rsidRDefault="00A70399" w:rsidP="00FA5C30">
            <w:pPr>
              <w:spacing w:after="0" w:line="240" w:lineRule="auto"/>
              <w:contextualSpacing/>
              <w:jc w:val="center"/>
              <w:rPr>
                <w:rFonts w:ascii="Times New Roman" w:hAnsi="Times New Roman" w:cs="Times New Roman"/>
                <w:sz w:val="24"/>
                <w:szCs w:val="24"/>
              </w:rPr>
            </w:pPr>
            <w:r w:rsidRPr="007C1798">
              <w:rPr>
                <w:rFonts w:ascii="Times New Roman" w:hAnsi="Times New Roman" w:cs="Times New Roman"/>
                <w:sz w:val="24"/>
                <w:szCs w:val="24"/>
              </w:rPr>
              <w:t>Механический ИК-фильтр</w:t>
            </w:r>
          </w:p>
        </w:tc>
      </w:tr>
      <w:tr w:rsidR="00A70399" w:rsidRPr="007C1798" w:rsidTr="0018177D">
        <w:tc>
          <w:tcPr>
            <w:tcW w:w="4649" w:type="dxa"/>
            <w:tcBorders>
              <w:top w:val="single" w:sz="4" w:space="0" w:color="000000"/>
              <w:left w:val="single" w:sz="4" w:space="0" w:color="000000"/>
              <w:bottom w:val="single" w:sz="4" w:space="0" w:color="000000"/>
            </w:tcBorders>
            <w:shd w:val="clear" w:color="auto" w:fill="auto"/>
          </w:tcPr>
          <w:p w:rsidR="00A70399" w:rsidRPr="007C1798" w:rsidRDefault="00A70399"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Объектив</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A70399" w:rsidRPr="00DE7120" w:rsidRDefault="00D942B7" w:rsidP="00DE7120">
            <w:pPr>
              <w:spacing w:after="0" w:line="240" w:lineRule="auto"/>
              <w:contextualSpacing/>
              <w:jc w:val="center"/>
              <w:rPr>
                <w:rFonts w:ascii="Times New Roman" w:hAnsi="Times New Roman" w:cs="Times New Roman"/>
                <w:sz w:val="24"/>
                <w:szCs w:val="24"/>
                <w:lang w:val="en-US"/>
              </w:rPr>
            </w:pPr>
            <w:r>
              <w:rPr>
                <w:rFonts w:ascii="Times New Roman" w:hAnsi="Times New Roman" w:cs="Times New Roman"/>
                <w:sz w:val="24"/>
                <w:szCs w:val="24"/>
              </w:rPr>
              <w:t xml:space="preserve">Моторизованный </w:t>
            </w:r>
            <w:r w:rsidR="00E1376B" w:rsidRPr="002F772D">
              <w:rPr>
                <w:rFonts w:ascii="Times New Roman" w:hAnsi="Times New Roman" w:cs="Times New Roman"/>
                <w:sz w:val="24"/>
                <w:szCs w:val="24"/>
              </w:rPr>
              <w:t>2.7 мм - 1</w:t>
            </w:r>
            <w:r w:rsidR="00DE7120" w:rsidRPr="00DE7120">
              <w:rPr>
                <w:rFonts w:ascii="Times New Roman" w:hAnsi="Times New Roman" w:cs="Times New Roman"/>
                <w:sz w:val="24"/>
                <w:szCs w:val="24"/>
              </w:rPr>
              <w:t>2</w:t>
            </w:r>
            <w:r w:rsidR="00DE7120">
              <w:rPr>
                <w:rFonts w:ascii="Times New Roman" w:hAnsi="Times New Roman" w:cs="Times New Roman"/>
                <w:sz w:val="24"/>
                <w:szCs w:val="24"/>
              </w:rPr>
              <w:t xml:space="preserve"> мм</w:t>
            </w:r>
          </w:p>
        </w:tc>
      </w:tr>
      <w:tr w:rsidR="00732D0F" w:rsidRPr="007C1798" w:rsidTr="0018177D">
        <w:tc>
          <w:tcPr>
            <w:tcW w:w="4649" w:type="dxa"/>
            <w:tcBorders>
              <w:top w:val="single" w:sz="4" w:space="0" w:color="000000"/>
              <w:left w:val="single" w:sz="4" w:space="0" w:color="000000"/>
              <w:bottom w:val="single" w:sz="4" w:space="0" w:color="000000"/>
            </w:tcBorders>
            <w:shd w:val="clear" w:color="auto" w:fill="auto"/>
          </w:tcPr>
          <w:p w:rsidR="00732D0F" w:rsidRPr="007C1798" w:rsidRDefault="00732D0F" w:rsidP="00732D0F">
            <w:pPr>
              <w:tabs>
                <w:tab w:val="left" w:pos="3579"/>
              </w:tabs>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Угол обзора</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732D0F" w:rsidRDefault="00590A29" w:rsidP="00590A29">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00</w:t>
            </w:r>
            <w:r w:rsidR="00732D0F">
              <w:rPr>
                <w:rFonts w:ascii="Times New Roman" w:hAnsi="Times New Roman" w:cs="Times New Roman"/>
                <w:sz w:val="24"/>
                <w:szCs w:val="24"/>
              </w:rPr>
              <w:t>° -</w:t>
            </w:r>
            <w:r w:rsidR="00732D0F" w:rsidRPr="00732D0F">
              <w:rPr>
                <w:rFonts w:ascii="Times New Roman" w:hAnsi="Times New Roman" w:cs="Times New Roman"/>
                <w:sz w:val="24"/>
                <w:szCs w:val="24"/>
              </w:rPr>
              <w:t xml:space="preserve"> 3</w:t>
            </w:r>
            <w:r>
              <w:rPr>
                <w:rFonts w:ascii="Times New Roman" w:hAnsi="Times New Roman" w:cs="Times New Roman"/>
                <w:sz w:val="24"/>
                <w:szCs w:val="24"/>
                <w:lang w:val="en-US"/>
              </w:rPr>
              <w:t>3</w:t>
            </w:r>
            <w:r w:rsidR="00732D0F" w:rsidRPr="00732D0F">
              <w:rPr>
                <w:rFonts w:ascii="Times New Roman" w:hAnsi="Times New Roman" w:cs="Times New Roman"/>
                <w:sz w:val="24"/>
                <w:szCs w:val="24"/>
              </w:rPr>
              <w:t>°</w:t>
            </w:r>
          </w:p>
        </w:tc>
      </w:tr>
      <w:tr w:rsidR="00A70399" w:rsidRPr="00DB4066" w:rsidTr="0018177D">
        <w:tc>
          <w:tcPr>
            <w:tcW w:w="4649" w:type="dxa"/>
            <w:tcBorders>
              <w:top w:val="single" w:sz="4" w:space="0" w:color="000000"/>
              <w:left w:val="single" w:sz="4" w:space="0" w:color="000000"/>
              <w:bottom w:val="single" w:sz="4" w:space="0" w:color="000000"/>
            </w:tcBorders>
            <w:shd w:val="clear" w:color="auto" w:fill="auto"/>
          </w:tcPr>
          <w:p w:rsidR="00A70399" w:rsidRPr="007C1798" w:rsidRDefault="00A70399"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 xml:space="preserve"> Нижний порог чувствительности</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CE076F" w:rsidRDefault="00134DA5" w:rsidP="00CE076F">
            <w:pPr>
              <w:spacing w:after="0" w:line="240" w:lineRule="auto"/>
              <w:contextualSpacing/>
              <w:jc w:val="center"/>
              <w:rPr>
                <w:rFonts w:ascii="Times New Roman" w:hAnsi="Times New Roman" w:cs="Times New Roman"/>
                <w:sz w:val="24"/>
                <w:szCs w:val="24"/>
              </w:rPr>
            </w:pPr>
            <w:r w:rsidRPr="004C3A8E">
              <w:rPr>
                <w:rFonts w:ascii="Times New Roman" w:hAnsi="Times New Roman" w:cs="Times New Roman"/>
                <w:sz w:val="24"/>
                <w:szCs w:val="24"/>
              </w:rPr>
              <w:t>Цвет: 0.0</w:t>
            </w:r>
            <w:r w:rsidR="00CE076F" w:rsidRPr="00CE076F">
              <w:rPr>
                <w:rFonts w:ascii="Times New Roman" w:hAnsi="Times New Roman" w:cs="Times New Roman"/>
                <w:sz w:val="24"/>
                <w:szCs w:val="24"/>
              </w:rPr>
              <w:t>1</w:t>
            </w:r>
            <w:r w:rsidRPr="004C3A8E">
              <w:rPr>
                <w:rFonts w:ascii="Times New Roman" w:hAnsi="Times New Roman" w:cs="Times New Roman"/>
                <w:sz w:val="24"/>
                <w:szCs w:val="24"/>
              </w:rPr>
              <w:t xml:space="preserve"> </w:t>
            </w:r>
            <w:proofErr w:type="spellStart"/>
            <w:r w:rsidRPr="004C3A8E">
              <w:rPr>
                <w:rFonts w:ascii="Times New Roman" w:hAnsi="Times New Roman" w:cs="Times New Roman"/>
                <w:sz w:val="24"/>
                <w:szCs w:val="24"/>
              </w:rPr>
              <w:t>лк</w:t>
            </w:r>
            <w:proofErr w:type="spellEnd"/>
            <w:r w:rsidRPr="004C3A8E">
              <w:rPr>
                <w:rFonts w:ascii="Times New Roman" w:hAnsi="Times New Roman" w:cs="Times New Roman"/>
                <w:sz w:val="24"/>
                <w:szCs w:val="24"/>
              </w:rPr>
              <w:t xml:space="preserve"> @ F1.</w:t>
            </w:r>
            <w:r w:rsidR="00CE076F" w:rsidRPr="00CE076F">
              <w:rPr>
                <w:rFonts w:ascii="Times New Roman" w:hAnsi="Times New Roman" w:cs="Times New Roman"/>
                <w:sz w:val="24"/>
                <w:szCs w:val="24"/>
              </w:rPr>
              <w:t>4</w:t>
            </w:r>
            <w:r w:rsidRPr="004C3A8E">
              <w:rPr>
                <w:rFonts w:ascii="Times New Roman" w:hAnsi="Times New Roman" w:cs="Times New Roman"/>
                <w:sz w:val="24"/>
                <w:szCs w:val="24"/>
              </w:rPr>
              <w:t xml:space="preserve">; </w:t>
            </w:r>
          </w:p>
          <w:p w:rsidR="00A70399" w:rsidRPr="00CE076F" w:rsidRDefault="00134DA5" w:rsidP="00CE076F">
            <w:pPr>
              <w:spacing w:after="0" w:line="240" w:lineRule="auto"/>
              <w:contextualSpacing/>
              <w:jc w:val="center"/>
              <w:rPr>
                <w:rFonts w:ascii="Times New Roman" w:hAnsi="Times New Roman" w:cs="Times New Roman"/>
                <w:sz w:val="24"/>
                <w:szCs w:val="24"/>
              </w:rPr>
            </w:pPr>
            <w:r w:rsidRPr="004C3A8E">
              <w:rPr>
                <w:rFonts w:ascii="Times New Roman" w:hAnsi="Times New Roman" w:cs="Times New Roman"/>
                <w:sz w:val="24"/>
                <w:szCs w:val="24"/>
              </w:rPr>
              <w:t xml:space="preserve">Ч/Б: 0 </w:t>
            </w:r>
            <w:proofErr w:type="spellStart"/>
            <w:r w:rsidRPr="004C3A8E">
              <w:rPr>
                <w:rFonts w:ascii="Times New Roman" w:hAnsi="Times New Roman" w:cs="Times New Roman"/>
                <w:sz w:val="24"/>
                <w:szCs w:val="24"/>
              </w:rPr>
              <w:t>лк</w:t>
            </w:r>
            <w:proofErr w:type="spellEnd"/>
            <w:r w:rsidRPr="004C3A8E">
              <w:rPr>
                <w:rFonts w:ascii="Times New Roman" w:hAnsi="Times New Roman" w:cs="Times New Roman"/>
                <w:sz w:val="24"/>
                <w:szCs w:val="24"/>
              </w:rPr>
              <w:t xml:space="preserve"> @ F1.</w:t>
            </w:r>
            <w:r w:rsidR="00CE076F" w:rsidRPr="00CE076F">
              <w:rPr>
                <w:rFonts w:ascii="Times New Roman" w:hAnsi="Times New Roman" w:cs="Times New Roman"/>
                <w:sz w:val="24"/>
                <w:szCs w:val="24"/>
              </w:rPr>
              <w:t>4 (</w:t>
            </w:r>
            <w:r w:rsidR="00CE076F">
              <w:rPr>
                <w:rFonts w:ascii="Times New Roman" w:hAnsi="Times New Roman" w:cs="Times New Roman"/>
                <w:sz w:val="24"/>
                <w:szCs w:val="24"/>
              </w:rPr>
              <w:t>ИК вкл.)</w:t>
            </w:r>
          </w:p>
        </w:tc>
      </w:tr>
      <w:tr w:rsidR="00A70399" w:rsidRPr="007C1798" w:rsidTr="0018177D">
        <w:tc>
          <w:tcPr>
            <w:tcW w:w="4649" w:type="dxa"/>
            <w:tcBorders>
              <w:left w:val="single" w:sz="4" w:space="0" w:color="000000"/>
              <w:bottom w:val="single" w:sz="4" w:space="0" w:color="000000"/>
            </w:tcBorders>
            <w:shd w:val="clear" w:color="auto" w:fill="auto"/>
          </w:tcPr>
          <w:p w:rsidR="00A70399" w:rsidRPr="007C1798" w:rsidRDefault="00A70399"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Отношение сигнал/шум</w:t>
            </w:r>
          </w:p>
        </w:tc>
        <w:tc>
          <w:tcPr>
            <w:tcW w:w="4931" w:type="dxa"/>
            <w:tcBorders>
              <w:left w:val="single" w:sz="4" w:space="0" w:color="000000"/>
              <w:bottom w:val="single" w:sz="4" w:space="0" w:color="000000"/>
              <w:right w:val="single" w:sz="4" w:space="0" w:color="000000"/>
            </w:tcBorders>
            <w:shd w:val="clear" w:color="auto" w:fill="auto"/>
          </w:tcPr>
          <w:p w:rsidR="00A70399" w:rsidRPr="007C1798" w:rsidRDefault="00DB4066" w:rsidP="003F06E2">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более </w:t>
            </w:r>
            <w:r w:rsidR="00A70399" w:rsidRPr="007C1798">
              <w:rPr>
                <w:rFonts w:ascii="Times New Roman" w:hAnsi="Times New Roman" w:cs="Times New Roman"/>
                <w:sz w:val="24"/>
                <w:szCs w:val="24"/>
              </w:rPr>
              <w:t>5</w:t>
            </w:r>
            <w:r w:rsidR="003F06E2">
              <w:rPr>
                <w:rFonts w:ascii="Times New Roman" w:hAnsi="Times New Roman" w:cs="Times New Roman"/>
                <w:sz w:val="24"/>
                <w:szCs w:val="24"/>
              </w:rPr>
              <w:t>0</w:t>
            </w:r>
            <w:r w:rsidR="00A70399" w:rsidRPr="007C1798">
              <w:rPr>
                <w:rFonts w:ascii="Times New Roman" w:hAnsi="Times New Roman" w:cs="Times New Roman"/>
                <w:sz w:val="24"/>
                <w:szCs w:val="24"/>
              </w:rPr>
              <w:t xml:space="preserve"> дБ</w:t>
            </w:r>
          </w:p>
        </w:tc>
      </w:tr>
      <w:tr w:rsidR="00194749" w:rsidRPr="007C1798" w:rsidTr="0018177D">
        <w:tc>
          <w:tcPr>
            <w:tcW w:w="4649" w:type="dxa"/>
            <w:tcBorders>
              <w:left w:val="single" w:sz="4" w:space="0" w:color="000000"/>
              <w:bottom w:val="single" w:sz="4" w:space="0" w:color="000000"/>
            </w:tcBorders>
            <w:shd w:val="clear" w:color="auto" w:fill="auto"/>
          </w:tcPr>
          <w:p w:rsidR="00194749" w:rsidRPr="00194749" w:rsidRDefault="00A4705E" w:rsidP="00A4705E">
            <w:pPr>
              <w:tabs>
                <w:tab w:val="left" w:pos="3296"/>
              </w:tabs>
              <w:spacing w:after="0" w:line="240" w:lineRule="auto"/>
              <w:contextualSpacing/>
              <w:jc w:val="right"/>
              <w:rPr>
                <w:rFonts w:ascii="Times New Roman" w:hAnsi="Times New Roman" w:cs="Times New Roman"/>
                <w:sz w:val="24"/>
                <w:szCs w:val="24"/>
                <w:lang w:val="en-US"/>
              </w:rPr>
            </w:pPr>
            <w:r>
              <w:rPr>
                <w:rFonts w:ascii="Times New Roman" w:hAnsi="Times New Roman" w:cs="Times New Roman"/>
                <w:sz w:val="24"/>
                <w:szCs w:val="24"/>
              </w:rPr>
              <w:t>К</w:t>
            </w:r>
            <w:r w:rsidRPr="00590A29">
              <w:rPr>
                <w:rFonts w:ascii="Times New Roman" w:hAnsi="Times New Roman" w:cs="Times New Roman"/>
                <w:sz w:val="24"/>
                <w:szCs w:val="24"/>
              </w:rPr>
              <w:t xml:space="preserve">омпенсация </w:t>
            </w:r>
            <w:proofErr w:type="spellStart"/>
            <w:r w:rsidRPr="00590A29">
              <w:rPr>
                <w:rFonts w:ascii="Times New Roman" w:hAnsi="Times New Roman" w:cs="Times New Roman"/>
                <w:sz w:val="24"/>
                <w:szCs w:val="24"/>
              </w:rPr>
              <w:t>вс</w:t>
            </w:r>
            <w:r w:rsidRPr="00A4705E">
              <w:rPr>
                <w:rFonts w:ascii="Times New Roman" w:hAnsi="Times New Roman" w:cs="Times New Roman"/>
                <w:sz w:val="24"/>
                <w:szCs w:val="24"/>
                <w:lang w:val="en-US"/>
              </w:rPr>
              <w:t>тречной</w:t>
            </w:r>
            <w:proofErr w:type="spellEnd"/>
            <w:r w:rsidRPr="00A4705E">
              <w:rPr>
                <w:rFonts w:ascii="Times New Roman" w:hAnsi="Times New Roman" w:cs="Times New Roman"/>
                <w:sz w:val="24"/>
                <w:szCs w:val="24"/>
                <w:lang w:val="en-US"/>
              </w:rPr>
              <w:t xml:space="preserve"> </w:t>
            </w:r>
            <w:proofErr w:type="spellStart"/>
            <w:r w:rsidRPr="00A4705E">
              <w:rPr>
                <w:rFonts w:ascii="Times New Roman" w:hAnsi="Times New Roman" w:cs="Times New Roman"/>
                <w:sz w:val="24"/>
                <w:szCs w:val="24"/>
                <w:lang w:val="en-US"/>
              </w:rPr>
              <w:t>засветки</w:t>
            </w:r>
            <w:proofErr w:type="spellEnd"/>
          </w:p>
        </w:tc>
        <w:tc>
          <w:tcPr>
            <w:tcW w:w="4931" w:type="dxa"/>
            <w:tcBorders>
              <w:left w:val="single" w:sz="4" w:space="0" w:color="000000"/>
              <w:bottom w:val="single" w:sz="4" w:space="0" w:color="000000"/>
              <w:right w:val="single" w:sz="4" w:space="0" w:color="000000"/>
            </w:tcBorders>
            <w:shd w:val="clear" w:color="auto" w:fill="auto"/>
          </w:tcPr>
          <w:p w:rsidR="00194749" w:rsidRPr="00194749" w:rsidRDefault="00210EE2" w:rsidP="00FA5C30">
            <w:pPr>
              <w:spacing w:after="0" w:line="240" w:lineRule="auto"/>
              <w:contextualSpacing/>
              <w:jc w:val="center"/>
              <w:rPr>
                <w:rFonts w:ascii="Times New Roman" w:hAnsi="Times New Roman" w:cs="Times New Roman"/>
                <w:sz w:val="24"/>
                <w:szCs w:val="24"/>
              </w:rPr>
            </w:pPr>
            <w:r w:rsidRPr="00210EE2">
              <w:rPr>
                <w:rFonts w:ascii="Times New Roman" w:hAnsi="Times New Roman" w:cs="Times New Roman"/>
                <w:sz w:val="24"/>
                <w:szCs w:val="24"/>
              </w:rPr>
              <w:t>BLC / HLC / WDR</w:t>
            </w:r>
          </w:p>
        </w:tc>
      </w:tr>
      <w:tr w:rsidR="00A70399" w:rsidRPr="007C1798" w:rsidTr="0018177D">
        <w:tc>
          <w:tcPr>
            <w:tcW w:w="4649" w:type="dxa"/>
            <w:tcBorders>
              <w:top w:val="single" w:sz="4" w:space="0" w:color="000000"/>
              <w:left w:val="single" w:sz="4" w:space="0" w:color="000000"/>
              <w:bottom w:val="single" w:sz="4" w:space="0" w:color="000000"/>
            </w:tcBorders>
            <w:shd w:val="clear" w:color="auto" w:fill="auto"/>
          </w:tcPr>
          <w:p w:rsidR="00A70399" w:rsidRPr="007C1798" w:rsidRDefault="00FC6E98" w:rsidP="00FC6E98">
            <w:pPr>
              <w:tabs>
                <w:tab w:val="left" w:pos="3729"/>
              </w:tabs>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АРД</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A70399" w:rsidRPr="007C1798" w:rsidRDefault="00FC6E98" w:rsidP="00FA5C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Да</w:t>
            </w:r>
          </w:p>
        </w:tc>
      </w:tr>
      <w:tr w:rsidR="00CD1122" w:rsidRPr="00A141BB" w:rsidTr="0018177D">
        <w:tc>
          <w:tcPr>
            <w:tcW w:w="4649" w:type="dxa"/>
            <w:tcBorders>
              <w:top w:val="single" w:sz="4" w:space="0" w:color="000000"/>
              <w:left w:val="single" w:sz="4" w:space="0" w:color="000000"/>
              <w:bottom w:val="single" w:sz="4" w:space="0" w:color="000000"/>
            </w:tcBorders>
            <w:shd w:val="clear" w:color="auto" w:fill="auto"/>
            <w:vAlign w:val="center"/>
          </w:tcPr>
          <w:p w:rsidR="00CD1122" w:rsidRPr="00FA5C30" w:rsidRDefault="00CD1122" w:rsidP="00FA5C30">
            <w:pPr>
              <w:spacing w:after="0" w:line="240" w:lineRule="auto"/>
              <w:contextualSpacing/>
              <w:jc w:val="right"/>
              <w:rPr>
                <w:rFonts w:ascii="Times New Roman" w:hAnsi="Times New Roman" w:cs="Times New Roman"/>
                <w:kern w:val="24"/>
                <w:sz w:val="24"/>
                <w:szCs w:val="24"/>
              </w:rPr>
            </w:pPr>
            <w:r w:rsidRPr="00FA5C30">
              <w:rPr>
                <w:rFonts w:ascii="Times New Roman" w:hAnsi="Times New Roman" w:cs="Times New Roman"/>
                <w:kern w:val="24"/>
                <w:sz w:val="24"/>
                <w:szCs w:val="24"/>
              </w:rPr>
              <w:t>Максимальное разрешение изображения, скорость трансляции</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CD1122" w:rsidRPr="00CD1122" w:rsidRDefault="00CD1122" w:rsidP="00A20C11">
            <w:pPr>
              <w:rPr>
                <w:rFonts w:ascii="Segoe UI" w:hAnsi="Segoe UI" w:cs="Segoe UI"/>
                <w:szCs w:val="21"/>
                <w:lang w:val="en-US"/>
              </w:rPr>
            </w:pPr>
            <w:r w:rsidRPr="00CD1122">
              <w:rPr>
                <w:rFonts w:ascii="Segoe UI" w:hAnsi="Segoe UI" w:cs="Segoe UI" w:hint="eastAsia"/>
                <w:szCs w:val="21"/>
                <w:lang w:val="en-US"/>
              </w:rPr>
              <w:t>4M(2688</w:t>
            </w:r>
            <w:r w:rsidRPr="00CD1122">
              <w:rPr>
                <w:rFonts w:ascii="Segoe UI" w:hAnsi="Segoe UI" w:cs="Segoe UI"/>
                <w:szCs w:val="21"/>
                <w:lang w:val="en-US"/>
              </w:rPr>
              <w:t>x</w:t>
            </w:r>
            <w:r w:rsidRPr="00CD1122">
              <w:rPr>
                <w:rFonts w:ascii="Segoe UI" w:hAnsi="Segoe UI" w:cs="Segoe UI" w:hint="eastAsia"/>
                <w:szCs w:val="21"/>
                <w:lang w:val="en-US"/>
              </w:rPr>
              <w:t>1520)/4M(2560</w:t>
            </w:r>
            <w:r w:rsidRPr="00CD1122">
              <w:rPr>
                <w:rFonts w:ascii="Segoe UI" w:hAnsi="Segoe UI" w:cs="Segoe UI"/>
                <w:szCs w:val="21"/>
                <w:lang w:val="en-US"/>
              </w:rPr>
              <w:t>x</w:t>
            </w:r>
            <w:r w:rsidRPr="00CD1122">
              <w:rPr>
                <w:rFonts w:ascii="Segoe UI" w:hAnsi="Segoe UI" w:cs="Segoe UI" w:hint="eastAsia"/>
                <w:szCs w:val="21"/>
                <w:lang w:val="en-US"/>
              </w:rPr>
              <w:t>1440)/3M(2304</w:t>
            </w:r>
            <w:r w:rsidRPr="00CD1122">
              <w:rPr>
                <w:rFonts w:ascii="Segoe UI" w:hAnsi="Segoe UI" w:cs="Segoe UI"/>
                <w:szCs w:val="21"/>
                <w:lang w:val="en-US"/>
              </w:rPr>
              <w:t>x</w:t>
            </w:r>
            <w:r w:rsidRPr="00CD1122">
              <w:rPr>
                <w:rFonts w:ascii="Segoe UI" w:hAnsi="Segoe UI" w:cs="Segoe UI" w:hint="eastAsia"/>
                <w:szCs w:val="21"/>
                <w:lang w:val="en-US"/>
              </w:rPr>
              <w:t>1296)/</w:t>
            </w:r>
            <w:r w:rsidRPr="00CD1122">
              <w:rPr>
                <w:rFonts w:ascii="Segoe UI" w:hAnsi="Segoe UI" w:cs="Segoe UI"/>
                <w:szCs w:val="21"/>
                <w:lang w:val="en-US"/>
              </w:rPr>
              <w:t>1080P(1920x1080)/</w:t>
            </w:r>
            <w:r w:rsidRPr="00CD1122">
              <w:rPr>
                <w:rFonts w:ascii="Segoe UI" w:hAnsi="Segoe UI" w:cs="Segoe UI" w:hint="eastAsia"/>
                <w:szCs w:val="21"/>
                <w:lang w:val="en-US"/>
              </w:rPr>
              <w:t>1.3M</w:t>
            </w:r>
            <w:r w:rsidRPr="00CD1122">
              <w:rPr>
                <w:rFonts w:ascii="Segoe UI" w:hAnsi="Segoe UI" w:cs="Segoe UI"/>
                <w:szCs w:val="21"/>
                <w:lang w:val="en-US"/>
              </w:rPr>
              <w:t>(1</w:t>
            </w:r>
            <w:r w:rsidRPr="00CD1122">
              <w:rPr>
                <w:rFonts w:ascii="Segoe UI" w:hAnsi="Segoe UI" w:cs="Segoe UI" w:hint="eastAsia"/>
                <w:szCs w:val="21"/>
                <w:lang w:val="en-US"/>
              </w:rPr>
              <w:t>280</w:t>
            </w:r>
            <w:r w:rsidRPr="00CD1122">
              <w:rPr>
                <w:rFonts w:ascii="Segoe UI" w:hAnsi="Segoe UI" w:cs="Segoe UI"/>
                <w:szCs w:val="21"/>
                <w:lang w:val="en-US"/>
              </w:rPr>
              <w:t>×</w:t>
            </w:r>
            <w:r w:rsidRPr="00CD1122">
              <w:rPr>
                <w:rFonts w:ascii="Segoe UI" w:hAnsi="Segoe UI" w:cs="Segoe UI" w:hint="eastAsia"/>
                <w:szCs w:val="21"/>
                <w:lang w:val="en-US"/>
              </w:rPr>
              <w:t>96</w:t>
            </w:r>
            <w:r w:rsidRPr="00CD1122">
              <w:rPr>
                <w:rFonts w:ascii="Segoe UI" w:hAnsi="Segoe UI" w:cs="Segoe UI"/>
                <w:szCs w:val="21"/>
                <w:lang w:val="en-US"/>
              </w:rPr>
              <w:t>0)/720P(1280×720)/D1(704×576</w:t>
            </w:r>
            <w:r w:rsidRPr="00CD1122">
              <w:rPr>
                <w:rFonts w:ascii="Segoe UI" w:hAnsi="Segoe UI" w:cs="Segoe UI" w:hint="eastAsia"/>
                <w:szCs w:val="21"/>
                <w:lang w:val="en-US"/>
              </w:rPr>
              <w:t>/</w:t>
            </w:r>
            <w:r w:rsidRPr="00CD1122">
              <w:rPr>
                <w:rFonts w:ascii="Segoe UI" w:hAnsi="Segoe UI" w:cs="Segoe UI"/>
                <w:szCs w:val="21"/>
                <w:lang w:val="en-US"/>
              </w:rPr>
              <w:t>704×480)/CIF(352×288</w:t>
            </w:r>
            <w:r w:rsidRPr="00CD1122">
              <w:rPr>
                <w:rFonts w:ascii="Segoe UI" w:hAnsi="Segoe UI" w:cs="Segoe UI" w:hint="eastAsia"/>
                <w:szCs w:val="21"/>
                <w:lang w:val="en-US"/>
              </w:rPr>
              <w:t>/</w:t>
            </w:r>
            <w:r w:rsidRPr="00CD1122">
              <w:rPr>
                <w:rFonts w:ascii="Segoe UI" w:hAnsi="Segoe UI" w:cs="Segoe UI"/>
                <w:szCs w:val="21"/>
                <w:lang w:val="en-US"/>
              </w:rPr>
              <w:t>352×240)</w:t>
            </w:r>
          </w:p>
        </w:tc>
      </w:tr>
      <w:tr w:rsidR="00CD1122" w:rsidRPr="00A141BB" w:rsidTr="0018177D">
        <w:tc>
          <w:tcPr>
            <w:tcW w:w="4649" w:type="dxa"/>
            <w:tcBorders>
              <w:top w:val="single" w:sz="4" w:space="0" w:color="000000"/>
              <w:left w:val="single" w:sz="4" w:space="0" w:color="000000"/>
              <w:bottom w:val="single" w:sz="4" w:space="0" w:color="000000"/>
            </w:tcBorders>
            <w:shd w:val="clear" w:color="auto" w:fill="auto"/>
          </w:tcPr>
          <w:p w:rsidR="00CD1122" w:rsidRPr="007C1798" w:rsidRDefault="00CD112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Формат сжатия видео</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CD1122" w:rsidRPr="00CD1122" w:rsidRDefault="00CD1122" w:rsidP="00CD1122">
            <w:pPr>
              <w:suppressLineNumbers w:val="0"/>
              <w:suppressAutoHyphens w:val="0"/>
              <w:spacing w:after="0" w:line="240" w:lineRule="auto"/>
              <w:jc w:val="center"/>
              <w:rPr>
                <w:rFonts w:ascii="Times New Roman" w:hAnsi="Times New Roman" w:cs="Times New Roman"/>
                <w:sz w:val="24"/>
                <w:szCs w:val="24"/>
              </w:rPr>
            </w:pPr>
            <w:r w:rsidRPr="00CD1122">
              <w:rPr>
                <w:rFonts w:ascii="Times New Roman" w:hAnsi="Times New Roman" w:cs="Times New Roman"/>
                <w:sz w:val="24"/>
                <w:szCs w:val="24"/>
              </w:rPr>
              <w:t>H.264/H.264H/</w:t>
            </w:r>
            <w:r w:rsidRPr="00CD1122">
              <w:rPr>
                <w:rFonts w:ascii="Times New Roman" w:hAnsi="Times New Roman" w:cs="Times New Roman" w:hint="eastAsia"/>
                <w:sz w:val="24"/>
                <w:szCs w:val="24"/>
              </w:rPr>
              <w:t>H.264B/</w:t>
            </w:r>
            <w:r w:rsidRPr="00CD1122">
              <w:rPr>
                <w:rFonts w:ascii="Times New Roman" w:hAnsi="Times New Roman" w:cs="Times New Roman"/>
                <w:sz w:val="24"/>
                <w:szCs w:val="24"/>
              </w:rPr>
              <w:t>M</w:t>
            </w:r>
            <w:r w:rsidRPr="00CD1122">
              <w:rPr>
                <w:rFonts w:ascii="Times New Roman" w:hAnsi="Times New Roman" w:cs="Times New Roman" w:hint="eastAsia"/>
                <w:sz w:val="24"/>
                <w:szCs w:val="24"/>
              </w:rPr>
              <w:t>JPEG</w:t>
            </w:r>
          </w:p>
        </w:tc>
      </w:tr>
      <w:tr w:rsidR="00A70399" w:rsidRPr="007C1798" w:rsidTr="0018177D">
        <w:tc>
          <w:tcPr>
            <w:tcW w:w="4649" w:type="dxa"/>
            <w:tcBorders>
              <w:top w:val="single" w:sz="4" w:space="0" w:color="000000"/>
              <w:left w:val="single" w:sz="4" w:space="0" w:color="000000"/>
              <w:bottom w:val="single" w:sz="4" w:space="0" w:color="000000"/>
            </w:tcBorders>
            <w:shd w:val="clear" w:color="auto" w:fill="auto"/>
          </w:tcPr>
          <w:p w:rsidR="00A70399" w:rsidRPr="007C1798" w:rsidRDefault="00A70399"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Кол-во потоков c различными параметрами</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A70399" w:rsidRPr="00FA5C30" w:rsidRDefault="00FA5C30" w:rsidP="00FA5C30">
            <w:pPr>
              <w:spacing w:after="0" w:line="240" w:lineRule="auto"/>
              <w:contextualSpacing/>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802841" w:rsidP="00FA5C30">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Аудиокодеки</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9B1EE5" w:rsidRDefault="000A2DD2" w:rsidP="009B1EE5">
            <w:pPr>
              <w:suppressLineNumbers w:val="0"/>
              <w:suppressAutoHyphens w:val="0"/>
              <w:spacing w:after="0" w:line="240" w:lineRule="auto"/>
              <w:jc w:val="center"/>
              <w:rPr>
                <w:rFonts w:ascii="Times New Roman" w:hAnsi="Times New Roman" w:cs="Times New Roman"/>
                <w:sz w:val="24"/>
                <w:szCs w:val="24"/>
              </w:rPr>
            </w:pPr>
            <w:r w:rsidRPr="009B1EE5">
              <w:rPr>
                <w:rFonts w:ascii="Times New Roman" w:hAnsi="Times New Roman" w:cs="Times New Roman" w:hint="eastAsia"/>
                <w:sz w:val="24"/>
                <w:szCs w:val="24"/>
              </w:rPr>
              <w:t>G.711a/ G.711u/ AAC</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 xml:space="preserve">Аудио </w:t>
            </w:r>
            <w:proofErr w:type="spellStart"/>
            <w:r>
              <w:rPr>
                <w:rFonts w:ascii="Times New Roman" w:hAnsi="Times New Roman" w:cs="Times New Roman"/>
                <w:sz w:val="24"/>
                <w:szCs w:val="24"/>
              </w:rPr>
              <w:t>вх</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вых</w:t>
            </w:r>
            <w:proofErr w:type="spellEnd"/>
            <w:r>
              <w:rPr>
                <w:rFonts w:ascii="Times New Roman" w:hAnsi="Times New Roman" w:cs="Times New Roman"/>
                <w:sz w:val="24"/>
                <w:szCs w:val="24"/>
              </w:rPr>
              <w:t>.</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0A2DD2" w:rsidRDefault="0065346A" w:rsidP="00FA5C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sidR="000A2DD2">
              <w:rPr>
                <w:rFonts w:ascii="Times New Roman" w:hAnsi="Times New Roman" w:cs="Times New Roman"/>
                <w:sz w:val="24"/>
                <w:szCs w:val="24"/>
              </w:rPr>
              <w:t>1</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Карта памяти</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7C1798" w:rsidRDefault="000A2DD2" w:rsidP="00CE1562">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b/>
            </w:r>
            <w:proofErr w:type="spellStart"/>
            <w:r w:rsidRPr="00CE1562">
              <w:rPr>
                <w:rFonts w:ascii="Times New Roman" w:hAnsi="Times New Roman" w:cs="Times New Roman"/>
                <w:sz w:val="24"/>
                <w:szCs w:val="24"/>
              </w:rPr>
              <w:t>Micro</w:t>
            </w:r>
            <w:proofErr w:type="spellEnd"/>
            <w:r w:rsidRPr="00CE1562">
              <w:rPr>
                <w:rFonts w:ascii="Times New Roman" w:hAnsi="Times New Roman" w:cs="Times New Roman"/>
                <w:sz w:val="24"/>
                <w:szCs w:val="24"/>
              </w:rPr>
              <w:t xml:space="preserve"> SD, до 128GB</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B55823" w:rsidRDefault="000A2DD2" w:rsidP="00FA5C30">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 xml:space="preserve">Тревожный </w:t>
            </w:r>
            <w:proofErr w:type="spellStart"/>
            <w:r>
              <w:rPr>
                <w:rFonts w:ascii="Times New Roman" w:hAnsi="Times New Roman" w:cs="Times New Roman"/>
                <w:sz w:val="24"/>
                <w:szCs w:val="24"/>
              </w:rPr>
              <w:t>вх</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вых</w:t>
            </w:r>
            <w:proofErr w:type="spellEnd"/>
            <w:r>
              <w:rPr>
                <w:rFonts w:ascii="Times New Roman" w:hAnsi="Times New Roman" w:cs="Times New Roman"/>
                <w:sz w:val="24"/>
                <w:szCs w:val="24"/>
              </w:rPr>
              <w:t>.</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Default="000A2DD2" w:rsidP="00CE1562">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1/1</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Сетевой интерфейс</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7C1798" w:rsidRDefault="000A2DD2" w:rsidP="00FA5C30">
            <w:pPr>
              <w:spacing w:after="0" w:line="240" w:lineRule="auto"/>
              <w:contextualSpacing/>
              <w:jc w:val="center"/>
              <w:rPr>
                <w:rFonts w:ascii="Times New Roman" w:hAnsi="Times New Roman" w:cs="Times New Roman"/>
                <w:sz w:val="24"/>
                <w:szCs w:val="24"/>
              </w:rPr>
            </w:pPr>
            <w:r w:rsidRPr="00BA5AD8">
              <w:rPr>
                <w:rFonts w:ascii="Times New Roman" w:hAnsi="Times New Roman" w:cs="Times New Roman"/>
                <w:sz w:val="24"/>
                <w:szCs w:val="24"/>
              </w:rPr>
              <w:t xml:space="preserve">10/100Base-T </w:t>
            </w:r>
            <w:proofErr w:type="spellStart"/>
            <w:r w:rsidRPr="007C1798">
              <w:rPr>
                <w:rFonts w:ascii="Times New Roman" w:hAnsi="Times New Roman" w:cs="Times New Roman"/>
                <w:sz w:val="24"/>
                <w:szCs w:val="24"/>
              </w:rPr>
              <w:t>Ethernet</w:t>
            </w:r>
            <w:proofErr w:type="spellEnd"/>
            <w:r w:rsidRPr="007C1798">
              <w:rPr>
                <w:rFonts w:ascii="Times New Roman" w:hAnsi="Times New Roman" w:cs="Times New Roman"/>
                <w:sz w:val="24"/>
                <w:szCs w:val="24"/>
              </w:rPr>
              <w:t xml:space="preserve"> порт</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 xml:space="preserve">Сетевые протоколы </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D90CD5" w:rsidRDefault="000A2DD2" w:rsidP="00D90CD5">
            <w:pPr>
              <w:suppressLineNumbers w:val="0"/>
              <w:suppressAutoHyphens w:val="0"/>
              <w:spacing w:after="0" w:line="240" w:lineRule="auto"/>
              <w:jc w:val="center"/>
              <w:rPr>
                <w:rFonts w:ascii="Times New Roman" w:hAnsi="Times New Roman" w:cs="Times New Roman"/>
                <w:sz w:val="24"/>
                <w:szCs w:val="24"/>
              </w:rPr>
            </w:pPr>
            <w:r w:rsidRPr="00D90CD5">
              <w:rPr>
                <w:rFonts w:ascii="Times New Roman" w:hAnsi="Times New Roman" w:cs="Times New Roman"/>
                <w:sz w:val="24"/>
                <w:szCs w:val="24"/>
              </w:rPr>
              <w:t xml:space="preserve">IPv4/IPv6, HTTP, HTTPS, SSL, TCP/IP, UDP, </w:t>
            </w:r>
            <w:proofErr w:type="spellStart"/>
            <w:r w:rsidRPr="00D90CD5">
              <w:rPr>
                <w:rFonts w:ascii="Times New Roman" w:hAnsi="Times New Roman" w:cs="Times New Roman"/>
                <w:sz w:val="24"/>
                <w:szCs w:val="24"/>
              </w:rPr>
              <w:t>UPnP</w:t>
            </w:r>
            <w:proofErr w:type="spellEnd"/>
            <w:r w:rsidRPr="00D90CD5">
              <w:rPr>
                <w:rFonts w:ascii="Times New Roman" w:hAnsi="Times New Roman" w:cs="Times New Roman"/>
                <w:sz w:val="24"/>
                <w:szCs w:val="24"/>
              </w:rPr>
              <w:t xml:space="preserve">, ICMP, IGMP, SNMP, RTSP, RTP, SMTP, NTP, DHCP, DNS, PPPOE, DDNS, FTP, IP </w:t>
            </w:r>
            <w:proofErr w:type="spellStart"/>
            <w:r w:rsidRPr="00D90CD5">
              <w:rPr>
                <w:rFonts w:ascii="Times New Roman" w:hAnsi="Times New Roman" w:cs="Times New Roman"/>
                <w:sz w:val="24"/>
                <w:szCs w:val="24"/>
              </w:rPr>
              <w:t>Filter</w:t>
            </w:r>
            <w:proofErr w:type="spellEnd"/>
            <w:r w:rsidRPr="00D90CD5">
              <w:rPr>
                <w:rFonts w:ascii="Times New Roman" w:hAnsi="Times New Roman" w:cs="Times New Roman"/>
                <w:sz w:val="24"/>
                <w:szCs w:val="24"/>
              </w:rPr>
              <w:t xml:space="preserve">, </w:t>
            </w:r>
            <w:proofErr w:type="spellStart"/>
            <w:r w:rsidRPr="00D90CD5">
              <w:rPr>
                <w:rFonts w:ascii="Times New Roman" w:hAnsi="Times New Roman" w:cs="Times New Roman"/>
                <w:sz w:val="24"/>
                <w:szCs w:val="24"/>
              </w:rPr>
              <w:t>QoS</w:t>
            </w:r>
            <w:proofErr w:type="spellEnd"/>
            <w:r w:rsidRPr="00D90CD5">
              <w:rPr>
                <w:rFonts w:ascii="Times New Roman" w:hAnsi="Times New Roman" w:cs="Times New Roman"/>
                <w:sz w:val="24"/>
                <w:szCs w:val="24"/>
              </w:rPr>
              <w:t xml:space="preserve">, </w:t>
            </w:r>
            <w:proofErr w:type="spellStart"/>
            <w:r w:rsidRPr="00D90CD5">
              <w:rPr>
                <w:rFonts w:ascii="Times New Roman" w:hAnsi="Times New Roman" w:cs="Times New Roman"/>
                <w:sz w:val="24"/>
                <w:szCs w:val="24"/>
              </w:rPr>
              <w:t>Bonjour</w:t>
            </w:r>
            <w:proofErr w:type="spellEnd"/>
            <w:r w:rsidRPr="00D90CD5">
              <w:rPr>
                <w:rFonts w:ascii="Times New Roman" w:hAnsi="Times New Roman" w:cs="Times New Roman" w:hint="eastAsia"/>
                <w:sz w:val="24"/>
                <w:szCs w:val="24"/>
              </w:rPr>
              <w:t>, 802.1x</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Сетевые инструменты</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B94A01" w:rsidRDefault="000A2DD2" w:rsidP="00301DB3">
            <w:pPr>
              <w:suppressLineNumbers w:val="0"/>
              <w:suppressAutoHyphens w:val="0"/>
              <w:spacing w:after="0" w:line="240" w:lineRule="auto"/>
              <w:jc w:val="center"/>
              <w:rPr>
                <w:rFonts w:ascii="Times New Roman" w:hAnsi="Times New Roman" w:cs="Times New Roman"/>
                <w:sz w:val="24"/>
                <w:szCs w:val="24"/>
                <w:lang w:val="en-US"/>
              </w:rPr>
            </w:pPr>
            <w:r w:rsidRPr="00301DB3">
              <w:rPr>
                <w:rFonts w:ascii="Times New Roman" w:hAnsi="Times New Roman" w:cs="Times New Roman"/>
                <w:sz w:val="24"/>
                <w:szCs w:val="24"/>
              </w:rPr>
              <w:t>Встроенный</w:t>
            </w:r>
            <w:r w:rsidRPr="00B94A01">
              <w:rPr>
                <w:rFonts w:ascii="Times New Roman" w:hAnsi="Times New Roman" w:cs="Times New Roman"/>
                <w:sz w:val="24"/>
                <w:szCs w:val="24"/>
                <w:lang w:val="en-US"/>
              </w:rPr>
              <w:t xml:space="preserve"> web-</w:t>
            </w:r>
            <w:r w:rsidRPr="00301DB3">
              <w:rPr>
                <w:rFonts w:ascii="Times New Roman" w:hAnsi="Times New Roman" w:cs="Times New Roman"/>
                <w:sz w:val="24"/>
                <w:szCs w:val="24"/>
              </w:rPr>
              <w:t>сервер</w:t>
            </w:r>
            <w:r w:rsidRPr="00B94A01">
              <w:rPr>
                <w:rFonts w:ascii="Times New Roman" w:hAnsi="Times New Roman" w:cs="Times New Roman"/>
                <w:sz w:val="24"/>
                <w:szCs w:val="24"/>
                <w:lang w:val="en-US"/>
              </w:rPr>
              <w:t xml:space="preserve"> </w:t>
            </w:r>
          </w:p>
          <w:p w:rsidR="000A2DD2" w:rsidRPr="00B94A01" w:rsidRDefault="000A2DD2" w:rsidP="00301DB3">
            <w:pPr>
              <w:suppressLineNumbers w:val="0"/>
              <w:suppressAutoHyphens w:val="0"/>
              <w:spacing w:after="0" w:line="240" w:lineRule="auto"/>
              <w:jc w:val="center"/>
              <w:rPr>
                <w:rFonts w:ascii="Times New Roman" w:hAnsi="Times New Roman" w:cs="Times New Roman"/>
                <w:sz w:val="24"/>
                <w:szCs w:val="24"/>
                <w:lang w:val="en-US"/>
              </w:rPr>
            </w:pPr>
            <w:r w:rsidRPr="00B94A01">
              <w:rPr>
                <w:rFonts w:ascii="Times New Roman" w:hAnsi="Times New Roman" w:cs="Times New Roman"/>
                <w:sz w:val="24"/>
                <w:szCs w:val="24"/>
                <w:lang w:val="en-US"/>
              </w:rPr>
              <w:t>(IE, Google chrome, Firefox Mozilla, Opera)</w:t>
            </w:r>
          </w:p>
          <w:p w:rsidR="000A2DD2" w:rsidRPr="00B94A01" w:rsidRDefault="000A2DD2" w:rsidP="00301DB3">
            <w:pPr>
              <w:suppressLineNumbers w:val="0"/>
              <w:suppressAutoHyphens w:val="0"/>
              <w:spacing w:after="0" w:line="240" w:lineRule="auto"/>
              <w:jc w:val="center"/>
              <w:rPr>
                <w:rFonts w:ascii="Times New Roman" w:hAnsi="Times New Roman" w:cs="Times New Roman"/>
                <w:sz w:val="24"/>
                <w:szCs w:val="24"/>
                <w:lang w:val="en-US"/>
              </w:rPr>
            </w:pPr>
            <w:r w:rsidRPr="00301DB3">
              <w:rPr>
                <w:rFonts w:ascii="Times New Roman" w:hAnsi="Times New Roman" w:cs="Times New Roman"/>
                <w:sz w:val="24"/>
                <w:szCs w:val="24"/>
              </w:rPr>
              <w:t>Сетевой</w:t>
            </w:r>
            <w:r w:rsidRPr="00B94A01">
              <w:rPr>
                <w:rFonts w:ascii="Times New Roman" w:hAnsi="Times New Roman" w:cs="Times New Roman"/>
                <w:sz w:val="24"/>
                <w:szCs w:val="24"/>
                <w:lang w:val="en-US"/>
              </w:rPr>
              <w:t xml:space="preserve"> </w:t>
            </w:r>
            <w:r w:rsidRPr="00301DB3">
              <w:rPr>
                <w:rFonts w:ascii="Times New Roman" w:hAnsi="Times New Roman" w:cs="Times New Roman"/>
                <w:sz w:val="24"/>
                <w:szCs w:val="24"/>
              </w:rPr>
              <w:t>клиент</w:t>
            </w:r>
            <w:r w:rsidRPr="00B94A01">
              <w:rPr>
                <w:rFonts w:ascii="Times New Roman" w:hAnsi="Times New Roman" w:cs="Times New Roman"/>
                <w:sz w:val="24"/>
                <w:szCs w:val="24"/>
                <w:lang w:val="en-US"/>
              </w:rPr>
              <w:t xml:space="preserve"> </w:t>
            </w:r>
            <w:proofErr w:type="spellStart"/>
            <w:r w:rsidRPr="00B94A01">
              <w:rPr>
                <w:rFonts w:ascii="Times New Roman" w:hAnsi="Times New Roman" w:cs="Times New Roman"/>
                <w:sz w:val="24"/>
                <w:szCs w:val="24"/>
                <w:lang w:val="en-US"/>
              </w:rPr>
              <w:t>RVi</w:t>
            </w:r>
            <w:proofErr w:type="spellEnd"/>
            <w:r w:rsidRPr="00B94A01">
              <w:rPr>
                <w:rFonts w:ascii="Times New Roman" w:hAnsi="Times New Roman" w:cs="Times New Roman"/>
                <w:sz w:val="24"/>
                <w:szCs w:val="24"/>
                <w:lang w:val="en-US"/>
              </w:rPr>
              <w:t xml:space="preserve">-Smart PSS </w:t>
            </w:r>
            <w:r w:rsidRPr="00301DB3">
              <w:rPr>
                <w:rFonts w:ascii="Times New Roman" w:hAnsi="Times New Roman" w:cs="Times New Roman"/>
                <w:sz w:val="24"/>
                <w:szCs w:val="24"/>
              </w:rPr>
              <w:t>для</w:t>
            </w:r>
            <w:r w:rsidRPr="00B94A01">
              <w:rPr>
                <w:rFonts w:ascii="Times New Roman" w:hAnsi="Times New Roman" w:cs="Times New Roman"/>
                <w:sz w:val="24"/>
                <w:szCs w:val="24"/>
                <w:lang w:val="en-US"/>
              </w:rPr>
              <w:t xml:space="preserve"> Windows XP/7/8, MAC OS; </w:t>
            </w:r>
            <w:proofErr w:type="spellStart"/>
            <w:r w:rsidRPr="00B94A01">
              <w:rPr>
                <w:rFonts w:ascii="Times New Roman" w:hAnsi="Times New Roman" w:cs="Times New Roman"/>
                <w:sz w:val="24"/>
                <w:szCs w:val="24"/>
                <w:lang w:val="en-US"/>
              </w:rPr>
              <w:t>RVi</w:t>
            </w:r>
            <w:proofErr w:type="spellEnd"/>
            <w:r w:rsidRPr="00B94A01">
              <w:rPr>
                <w:rFonts w:ascii="Times New Roman" w:hAnsi="Times New Roman" w:cs="Times New Roman"/>
                <w:sz w:val="24"/>
                <w:szCs w:val="24"/>
                <w:lang w:val="en-US"/>
              </w:rPr>
              <w:t xml:space="preserve"> </w:t>
            </w:r>
            <w:r w:rsidRPr="00301DB3">
              <w:rPr>
                <w:rFonts w:ascii="Times New Roman" w:hAnsi="Times New Roman" w:cs="Times New Roman"/>
                <w:sz w:val="24"/>
                <w:szCs w:val="24"/>
              </w:rPr>
              <w:t>Оператор</w:t>
            </w:r>
            <w:r w:rsidRPr="00B94A01">
              <w:rPr>
                <w:rFonts w:ascii="Times New Roman" w:hAnsi="Times New Roman" w:cs="Times New Roman"/>
                <w:sz w:val="24"/>
                <w:szCs w:val="24"/>
                <w:lang w:val="en-US"/>
              </w:rPr>
              <w:t xml:space="preserve"> </w:t>
            </w:r>
            <w:r w:rsidRPr="00301DB3">
              <w:rPr>
                <w:rFonts w:ascii="Times New Roman" w:hAnsi="Times New Roman" w:cs="Times New Roman"/>
                <w:sz w:val="24"/>
                <w:szCs w:val="24"/>
              </w:rPr>
              <w:t>для</w:t>
            </w:r>
            <w:r w:rsidRPr="00B94A01">
              <w:rPr>
                <w:rFonts w:ascii="Times New Roman" w:hAnsi="Times New Roman" w:cs="Times New Roman"/>
                <w:sz w:val="24"/>
                <w:szCs w:val="24"/>
                <w:lang w:val="en-US"/>
              </w:rPr>
              <w:t xml:space="preserve"> Windows 7/8.</w:t>
            </w:r>
          </w:p>
          <w:p w:rsidR="000A2DD2" w:rsidRPr="007C1798" w:rsidRDefault="000A2DD2" w:rsidP="00301DB3">
            <w:pPr>
              <w:suppressLineNumbers w:val="0"/>
              <w:suppressAutoHyphens w:val="0"/>
              <w:spacing w:after="0" w:line="240" w:lineRule="auto"/>
              <w:jc w:val="center"/>
              <w:rPr>
                <w:rFonts w:ascii="Times New Roman" w:hAnsi="Times New Roman" w:cs="Times New Roman"/>
                <w:sz w:val="24"/>
                <w:szCs w:val="24"/>
              </w:rPr>
            </w:pPr>
            <w:r w:rsidRPr="00301DB3">
              <w:rPr>
                <w:rFonts w:ascii="Times New Roman" w:hAnsi="Times New Roman" w:cs="Times New Roman"/>
                <w:sz w:val="24"/>
                <w:szCs w:val="24"/>
              </w:rPr>
              <w:t xml:space="preserve">Мобильные устройства: ОS </w:t>
            </w:r>
            <w:proofErr w:type="spellStart"/>
            <w:r w:rsidRPr="00301DB3">
              <w:rPr>
                <w:rFonts w:ascii="Times New Roman" w:hAnsi="Times New Roman" w:cs="Times New Roman"/>
                <w:sz w:val="24"/>
                <w:szCs w:val="24"/>
              </w:rPr>
              <w:t>Android</w:t>
            </w:r>
            <w:proofErr w:type="spellEnd"/>
            <w:r w:rsidRPr="00301DB3">
              <w:rPr>
                <w:rFonts w:ascii="Times New Roman" w:hAnsi="Times New Roman" w:cs="Times New Roman"/>
                <w:sz w:val="24"/>
                <w:szCs w:val="24"/>
              </w:rPr>
              <w:t xml:space="preserve">, </w:t>
            </w:r>
            <w:proofErr w:type="spellStart"/>
            <w:r w:rsidRPr="00301DB3">
              <w:rPr>
                <w:rFonts w:ascii="Times New Roman" w:hAnsi="Times New Roman" w:cs="Times New Roman"/>
                <w:sz w:val="24"/>
                <w:szCs w:val="24"/>
              </w:rPr>
              <w:t>i</w:t>
            </w:r>
            <w:proofErr w:type="gramStart"/>
            <w:r w:rsidRPr="00301DB3">
              <w:rPr>
                <w:rFonts w:ascii="Times New Roman" w:hAnsi="Times New Roman" w:cs="Times New Roman"/>
                <w:sz w:val="24"/>
                <w:szCs w:val="24"/>
              </w:rPr>
              <w:t>О</w:t>
            </w:r>
            <w:proofErr w:type="gramEnd"/>
            <w:r w:rsidRPr="00301DB3">
              <w:rPr>
                <w:rFonts w:ascii="Times New Roman" w:hAnsi="Times New Roman" w:cs="Times New Roman"/>
                <w:sz w:val="24"/>
                <w:szCs w:val="24"/>
              </w:rPr>
              <w:t>S</w:t>
            </w:r>
            <w:proofErr w:type="spellEnd"/>
            <w:r w:rsidRPr="00301DB3">
              <w:rPr>
                <w:rFonts w:ascii="Times New Roman" w:hAnsi="Times New Roman" w:cs="Times New Roman"/>
                <w:sz w:val="24"/>
                <w:szCs w:val="24"/>
              </w:rPr>
              <w:t>.</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 xml:space="preserve">Питание </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7C1798" w:rsidRDefault="000A2DD2" w:rsidP="00C91F21">
            <w:pPr>
              <w:spacing w:after="0" w:line="240" w:lineRule="auto"/>
              <w:contextualSpacing/>
              <w:jc w:val="center"/>
              <w:rPr>
                <w:rFonts w:ascii="Times New Roman" w:hAnsi="Times New Roman" w:cs="Times New Roman"/>
                <w:sz w:val="24"/>
                <w:szCs w:val="24"/>
              </w:rPr>
            </w:pPr>
            <w:proofErr w:type="spellStart"/>
            <w:r w:rsidRPr="007C1798">
              <w:rPr>
                <w:rFonts w:ascii="Times New Roman" w:hAnsi="Times New Roman" w:cs="Times New Roman"/>
                <w:sz w:val="24"/>
                <w:szCs w:val="24"/>
              </w:rPr>
              <w:t>PoE</w:t>
            </w:r>
            <w:proofErr w:type="spellEnd"/>
            <w:r>
              <w:rPr>
                <w:rFonts w:ascii="Times New Roman" w:hAnsi="Times New Roman" w:cs="Times New Roman"/>
                <w:sz w:val="24"/>
                <w:szCs w:val="24"/>
              </w:rPr>
              <w:t xml:space="preserve"> (802.3 </w:t>
            </w:r>
            <w:proofErr w:type="spellStart"/>
            <w:r>
              <w:rPr>
                <w:rFonts w:ascii="Times New Roman" w:hAnsi="Times New Roman" w:cs="Times New Roman"/>
                <w:sz w:val="24"/>
                <w:szCs w:val="24"/>
                <w:lang w:val="en-US"/>
              </w:rPr>
              <w:t>af</w:t>
            </w:r>
            <w:proofErr w:type="spellEnd"/>
            <w:r w:rsidRPr="009C524D">
              <w:rPr>
                <w:rFonts w:ascii="Times New Roman" w:hAnsi="Times New Roman" w:cs="Times New Roman"/>
                <w:sz w:val="24"/>
                <w:szCs w:val="24"/>
              </w:rPr>
              <w:t>)</w:t>
            </w:r>
            <w:r w:rsidRPr="007C1798">
              <w:rPr>
                <w:rFonts w:ascii="Times New Roman" w:hAnsi="Times New Roman" w:cs="Times New Roman"/>
                <w:sz w:val="24"/>
                <w:szCs w:val="24"/>
              </w:rPr>
              <w:t xml:space="preserve"> / DC 12</w:t>
            </w:r>
            <w:proofErr w:type="gramStart"/>
            <w:r w:rsidRPr="007C1798">
              <w:rPr>
                <w:rFonts w:ascii="Times New Roman" w:hAnsi="Times New Roman" w:cs="Times New Roman"/>
                <w:sz w:val="24"/>
                <w:szCs w:val="24"/>
              </w:rPr>
              <w:t xml:space="preserve"> В</w:t>
            </w:r>
            <w:proofErr w:type="gramEnd"/>
            <w:r w:rsidRPr="007C1798">
              <w:rPr>
                <w:rFonts w:ascii="Times New Roman" w:hAnsi="Times New Roman" w:cs="Times New Roman"/>
                <w:sz w:val="24"/>
                <w:szCs w:val="24"/>
              </w:rPr>
              <w:t xml:space="preserve">, не более </w:t>
            </w:r>
            <w:r>
              <w:rPr>
                <w:rFonts w:ascii="Times New Roman" w:hAnsi="Times New Roman" w:cs="Times New Roman"/>
                <w:sz w:val="24"/>
                <w:szCs w:val="24"/>
              </w:rPr>
              <w:t>1</w:t>
            </w:r>
            <w:r w:rsidRPr="009C524D">
              <w:rPr>
                <w:rFonts w:ascii="Times New Roman" w:hAnsi="Times New Roman" w:cs="Times New Roman"/>
                <w:sz w:val="24"/>
                <w:szCs w:val="24"/>
              </w:rPr>
              <w:t>0</w:t>
            </w:r>
            <w:r w:rsidRPr="007C1798">
              <w:rPr>
                <w:rFonts w:ascii="Times New Roman" w:hAnsi="Times New Roman" w:cs="Times New Roman"/>
                <w:sz w:val="24"/>
                <w:szCs w:val="24"/>
              </w:rPr>
              <w:t xml:space="preserve"> Вт</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 xml:space="preserve">Степень защиты </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8D7753" w:rsidRDefault="000A2DD2" w:rsidP="009C524D">
            <w:pPr>
              <w:spacing w:after="0" w:line="240" w:lineRule="auto"/>
              <w:contextualSpacing/>
              <w:jc w:val="center"/>
              <w:rPr>
                <w:rFonts w:ascii="Times New Roman" w:hAnsi="Times New Roman" w:cs="Times New Roman"/>
                <w:sz w:val="24"/>
                <w:szCs w:val="24"/>
              </w:rPr>
            </w:pPr>
            <w:r w:rsidRPr="007C1798">
              <w:rPr>
                <w:rFonts w:ascii="Times New Roman" w:hAnsi="Times New Roman" w:cs="Times New Roman"/>
                <w:sz w:val="24"/>
                <w:szCs w:val="24"/>
              </w:rPr>
              <w:t>IP6</w:t>
            </w:r>
            <w:r>
              <w:rPr>
                <w:rFonts w:ascii="Times New Roman" w:hAnsi="Times New Roman" w:cs="Times New Roman"/>
                <w:sz w:val="24"/>
                <w:szCs w:val="24"/>
                <w:lang w:val="en-US"/>
              </w:rPr>
              <w:t>7</w:t>
            </w:r>
            <w:r w:rsidRPr="008D7753">
              <w:rPr>
                <w:rFonts w:ascii="Times New Roman" w:hAnsi="Times New Roman" w:cs="Times New Roman"/>
                <w:sz w:val="24"/>
                <w:szCs w:val="24"/>
              </w:rPr>
              <w:t xml:space="preserve">, </w:t>
            </w:r>
            <w:r>
              <w:rPr>
                <w:rFonts w:ascii="Times New Roman" w:hAnsi="Times New Roman" w:cs="Times New Roman"/>
                <w:sz w:val="24"/>
                <w:szCs w:val="24"/>
                <w:lang w:val="en-US"/>
              </w:rPr>
              <w:t>IK</w:t>
            </w:r>
            <w:r w:rsidRPr="008D7753">
              <w:rPr>
                <w:rFonts w:ascii="Times New Roman" w:hAnsi="Times New Roman" w:cs="Times New Roman"/>
                <w:sz w:val="24"/>
                <w:szCs w:val="24"/>
              </w:rPr>
              <w:t>10</w:t>
            </w:r>
          </w:p>
        </w:tc>
      </w:tr>
      <w:tr w:rsidR="000A2DD2" w:rsidRPr="007C1798" w:rsidTr="0018177D">
        <w:trPr>
          <w:trHeight w:val="70"/>
        </w:trPr>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 xml:space="preserve">Рабочая температура </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7C1798" w:rsidRDefault="000A2DD2" w:rsidP="00FA5C3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w:t>
            </w:r>
            <w:r w:rsidRPr="008D7753">
              <w:rPr>
                <w:rFonts w:ascii="Times New Roman" w:hAnsi="Times New Roman" w:cs="Times New Roman"/>
                <w:sz w:val="24"/>
                <w:szCs w:val="24"/>
              </w:rPr>
              <w:t>3</w:t>
            </w:r>
            <w:r w:rsidRPr="007C1798">
              <w:rPr>
                <w:rFonts w:ascii="Times New Roman" w:hAnsi="Times New Roman" w:cs="Times New Roman"/>
                <w:sz w:val="24"/>
                <w:szCs w:val="24"/>
              </w:rPr>
              <w:t>0</w:t>
            </w:r>
            <w:proofErr w:type="gramStart"/>
            <w:r w:rsidRPr="007C1798">
              <w:rPr>
                <w:rFonts w:ascii="Times New Roman" w:hAnsi="Times New Roman" w:cs="Times New Roman"/>
                <w:sz w:val="24"/>
                <w:szCs w:val="24"/>
              </w:rPr>
              <w:t>°С</w:t>
            </w:r>
            <w:proofErr w:type="gramEnd"/>
            <w:r w:rsidRPr="007C1798">
              <w:rPr>
                <w:rFonts w:ascii="Times New Roman" w:hAnsi="Times New Roman" w:cs="Times New Roman"/>
                <w:sz w:val="24"/>
                <w:szCs w:val="24"/>
              </w:rPr>
              <w:t>… +60°С</w:t>
            </w:r>
          </w:p>
        </w:tc>
      </w:tr>
      <w:tr w:rsidR="000A2DD2" w:rsidRPr="007C1798" w:rsidTr="0018177D">
        <w:trPr>
          <w:trHeight w:val="70"/>
        </w:trPr>
        <w:tc>
          <w:tcPr>
            <w:tcW w:w="4649" w:type="dxa"/>
            <w:tcBorders>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Вес нетто</w:t>
            </w:r>
          </w:p>
        </w:tc>
        <w:tc>
          <w:tcPr>
            <w:tcW w:w="4931" w:type="dxa"/>
            <w:tcBorders>
              <w:left w:val="single" w:sz="4" w:space="0" w:color="000000"/>
              <w:bottom w:val="single" w:sz="4" w:space="0" w:color="000000"/>
              <w:right w:val="single" w:sz="4" w:space="0" w:color="000000"/>
            </w:tcBorders>
            <w:shd w:val="clear" w:color="auto" w:fill="auto"/>
          </w:tcPr>
          <w:p w:rsidR="000A2DD2" w:rsidRPr="003C42D7" w:rsidRDefault="000A2DD2" w:rsidP="003E065C">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lang w:val="en-US"/>
              </w:rPr>
              <w:t>8</w:t>
            </w:r>
            <w:r w:rsidRPr="008D7753">
              <w:rPr>
                <w:rFonts w:ascii="Times New Roman" w:hAnsi="Times New Roman" w:cs="Times New Roman"/>
                <w:sz w:val="24"/>
                <w:szCs w:val="24"/>
              </w:rPr>
              <w:t xml:space="preserve">00 </w:t>
            </w:r>
            <w:r>
              <w:rPr>
                <w:rFonts w:ascii="Times New Roman" w:hAnsi="Times New Roman" w:cs="Times New Roman"/>
                <w:sz w:val="24"/>
                <w:szCs w:val="24"/>
              </w:rPr>
              <w:t>г</w:t>
            </w:r>
          </w:p>
        </w:tc>
      </w:tr>
      <w:tr w:rsidR="000A2DD2" w:rsidRPr="007C1798" w:rsidTr="0018177D">
        <w:tc>
          <w:tcPr>
            <w:tcW w:w="4649" w:type="dxa"/>
            <w:tcBorders>
              <w:top w:val="single" w:sz="4" w:space="0" w:color="000000"/>
              <w:left w:val="single" w:sz="4" w:space="0" w:color="000000"/>
              <w:bottom w:val="single" w:sz="4" w:space="0" w:color="000000"/>
            </w:tcBorders>
            <w:shd w:val="clear" w:color="auto" w:fill="auto"/>
          </w:tcPr>
          <w:p w:rsidR="000A2DD2" w:rsidRPr="007C1798" w:rsidRDefault="000A2DD2" w:rsidP="00FA5C30">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Габаритные размеры</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0A2DD2" w:rsidRPr="007C1798" w:rsidRDefault="000A2DD2" w:rsidP="009C524D">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Ø 1</w:t>
            </w:r>
            <w:r>
              <w:rPr>
                <w:rFonts w:ascii="Times New Roman" w:hAnsi="Times New Roman" w:cs="Times New Roman"/>
                <w:sz w:val="24"/>
                <w:szCs w:val="24"/>
                <w:lang w:val="en-US"/>
              </w:rPr>
              <w:t>59</w:t>
            </w:r>
            <w:r>
              <w:rPr>
                <w:rFonts w:ascii="Times New Roman" w:hAnsi="Times New Roman" w:cs="Times New Roman"/>
                <w:sz w:val="24"/>
                <w:szCs w:val="24"/>
              </w:rPr>
              <w:t xml:space="preserve"> мм х </w:t>
            </w:r>
            <w:r>
              <w:rPr>
                <w:rFonts w:ascii="Times New Roman" w:hAnsi="Times New Roman" w:cs="Times New Roman"/>
                <w:sz w:val="24"/>
                <w:szCs w:val="24"/>
                <w:lang w:val="en-US"/>
              </w:rPr>
              <w:t>117.9</w:t>
            </w:r>
            <w:r>
              <w:rPr>
                <w:rFonts w:ascii="Times New Roman" w:hAnsi="Times New Roman" w:cs="Times New Roman"/>
                <w:sz w:val="24"/>
                <w:szCs w:val="24"/>
              </w:rPr>
              <w:t xml:space="preserve"> мм</w:t>
            </w:r>
          </w:p>
        </w:tc>
      </w:tr>
    </w:tbl>
    <w:p w:rsidR="00A70399" w:rsidRPr="007C1798" w:rsidRDefault="00A70399" w:rsidP="007C1798">
      <w:pPr>
        <w:rPr>
          <w:rFonts w:ascii="Times New Roman" w:hAnsi="Times New Roman" w:cs="Times New Roman"/>
          <w:sz w:val="24"/>
          <w:szCs w:val="24"/>
        </w:rPr>
      </w:pPr>
    </w:p>
    <w:p w:rsidR="00A70399" w:rsidRPr="003E065C" w:rsidRDefault="00424A83" w:rsidP="003E065C">
      <w:pPr>
        <w:numPr>
          <w:ilvl w:val="0"/>
          <w:numId w:val="6"/>
        </w:numPr>
        <w:rPr>
          <w:rFonts w:ascii="Times New Roman" w:hAnsi="Times New Roman" w:cs="Times New Roman"/>
          <w:b/>
          <w:sz w:val="28"/>
          <w:szCs w:val="24"/>
        </w:rPr>
      </w:pPr>
      <w:r>
        <w:rPr>
          <w:rFonts w:ascii="Times New Roman" w:hAnsi="Times New Roman" w:cs="Times New Roman"/>
          <w:b/>
          <w:sz w:val="28"/>
          <w:szCs w:val="24"/>
        </w:rPr>
        <w:br w:type="page"/>
      </w:r>
      <w:r w:rsidR="00A70399" w:rsidRPr="007C1798">
        <w:rPr>
          <w:rFonts w:ascii="Times New Roman" w:hAnsi="Times New Roman" w:cs="Times New Roman"/>
          <w:b/>
          <w:sz w:val="28"/>
          <w:szCs w:val="24"/>
        </w:rPr>
        <w:lastRenderedPageBreak/>
        <w:t>Комплект поставки</w:t>
      </w:r>
    </w:p>
    <w:p w:rsidR="00A70399" w:rsidRPr="007C1798" w:rsidRDefault="00A70399" w:rsidP="003E065C">
      <w:pPr>
        <w:spacing w:after="12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Видеокамера </w:t>
      </w:r>
      <w:r w:rsidR="007A4771">
        <w:rPr>
          <w:rFonts w:ascii="Times New Roman" w:hAnsi="Times New Roman" w:cs="Times New Roman"/>
          <w:sz w:val="24"/>
          <w:szCs w:val="24"/>
        </w:rPr>
        <w:t xml:space="preserve"> </w:t>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Pr="007C1798">
        <w:rPr>
          <w:rFonts w:ascii="Times New Roman" w:hAnsi="Times New Roman" w:cs="Times New Roman"/>
          <w:sz w:val="24"/>
          <w:szCs w:val="24"/>
        </w:rPr>
        <w:t>1 шт.</w:t>
      </w:r>
    </w:p>
    <w:p w:rsidR="00A70399" w:rsidRPr="007C1798" w:rsidRDefault="005C13AD" w:rsidP="003E065C">
      <w:pPr>
        <w:spacing w:after="120" w:line="240" w:lineRule="auto"/>
        <w:contextualSpacing/>
        <w:rPr>
          <w:rFonts w:ascii="Times New Roman" w:hAnsi="Times New Roman" w:cs="Times New Roman"/>
          <w:sz w:val="24"/>
          <w:szCs w:val="24"/>
        </w:rPr>
      </w:pPr>
      <w:r>
        <w:rPr>
          <w:rFonts w:ascii="Times New Roman" w:hAnsi="Times New Roman" w:cs="Times New Roman"/>
          <w:sz w:val="24"/>
          <w:szCs w:val="24"/>
        </w:rPr>
        <w:t>Паспорт изделия</w:t>
      </w:r>
      <w:r w:rsidR="00A70399" w:rsidRPr="007C1798">
        <w:rPr>
          <w:rFonts w:ascii="Times New Roman" w:hAnsi="Times New Roman" w:cs="Times New Roman"/>
          <w:sz w:val="24"/>
          <w:szCs w:val="24"/>
        </w:rPr>
        <w:t xml:space="preserve"> </w:t>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A70399" w:rsidRPr="007C1798">
        <w:rPr>
          <w:rFonts w:ascii="Times New Roman" w:hAnsi="Times New Roman" w:cs="Times New Roman"/>
          <w:sz w:val="24"/>
          <w:szCs w:val="24"/>
        </w:rPr>
        <w:t>1 шт.</w:t>
      </w:r>
    </w:p>
    <w:p w:rsidR="00A70399" w:rsidRPr="007C1798" w:rsidRDefault="00A70399" w:rsidP="003E065C">
      <w:pPr>
        <w:spacing w:after="12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Индивидуальная упаковка </w:t>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Pr="007C1798">
        <w:rPr>
          <w:rFonts w:ascii="Times New Roman" w:hAnsi="Times New Roman" w:cs="Times New Roman"/>
          <w:sz w:val="24"/>
          <w:szCs w:val="24"/>
        </w:rPr>
        <w:t>1 шт.</w:t>
      </w:r>
    </w:p>
    <w:p w:rsidR="00A70399" w:rsidRDefault="00A70399" w:rsidP="003E065C">
      <w:pPr>
        <w:spacing w:after="12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 xml:space="preserve">CD c программным обеспечением </w:t>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007A4771">
        <w:rPr>
          <w:rFonts w:ascii="Times New Roman" w:hAnsi="Times New Roman" w:cs="Times New Roman"/>
          <w:sz w:val="24"/>
          <w:szCs w:val="24"/>
        </w:rPr>
        <w:tab/>
      </w:r>
      <w:r w:rsidRPr="007C1798">
        <w:rPr>
          <w:rFonts w:ascii="Times New Roman" w:hAnsi="Times New Roman" w:cs="Times New Roman"/>
          <w:sz w:val="24"/>
          <w:szCs w:val="24"/>
        </w:rPr>
        <w:t>1 шт.</w:t>
      </w:r>
    </w:p>
    <w:p w:rsidR="007A4771" w:rsidRPr="007C1798" w:rsidRDefault="007A4771" w:rsidP="003E065C">
      <w:pPr>
        <w:spacing w:after="12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Шестигранный ключ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 шт.</w:t>
      </w:r>
    </w:p>
    <w:p w:rsidR="007A4771" w:rsidRDefault="00D26DF1" w:rsidP="007A4771">
      <w:pPr>
        <w:contextualSpacing/>
        <w:mirrorIndents/>
        <w:jc w:val="both"/>
        <w:rPr>
          <w:rFonts w:ascii="Times New Roman" w:hAnsi="Times New Roman" w:cs="Times New Roman"/>
          <w:sz w:val="24"/>
          <w:szCs w:val="24"/>
        </w:rPr>
      </w:pPr>
      <w:r w:rsidRPr="00D26DF1">
        <w:rPr>
          <w:rFonts w:ascii="Times New Roman" w:hAnsi="Times New Roman" w:cs="Times New Roman"/>
          <w:sz w:val="24"/>
          <w:szCs w:val="24"/>
        </w:rPr>
        <w:t xml:space="preserve">Коммутационный шнур UTP, CAT5E                                               </w:t>
      </w:r>
      <w:r w:rsidR="000F62E3">
        <w:rPr>
          <w:rFonts w:ascii="Times New Roman" w:hAnsi="Times New Roman" w:cs="Times New Roman"/>
          <w:sz w:val="24"/>
          <w:szCs w:val="24"/>
        </w:rPr>
        <w:t xml:space="preserve">                            </w:t>
      </w:r>
      <w:r w:rsidRPr="00D26DF1">
        <w:rPr>
          <w:rFonts w:ascii="Times New Roman" w:hAnsi="Times New Roman" w:cs="Times New Roman"/>
          <w:sz w:val="24"/>
          <w:szCs w:val="24"/>
        </w:rPr>
        <w:t>1 шт.</w:t>
      </w:r>
    </w:p>
    <w:p w:rsidR="007A4771" w:rsidRPr="007A4771" w:rsidRDefault="007A4771" w:rsidP="00D26DF1">
      <w:pPr>
        <w:contextualSpacing/>
        <w:mirrorIndents/>
        <w:jc w:val="both"/>
        <w:rPr>
          <w:rFonts w:ascii="Times New Roman" w:hAnsi="Times New Roman" w:cs="Times New Roman"/>
          <w:sz w:val="24"/>
          <w:szCs w:val="24"/>
        </w:rPr>
      </w:pPr>
      <w:r w:rsidRPr="007A4771">
        <w:rPr>
          <w:rFonts w:ascii="Times New Roman" w:hAnsi="Times New Roman" w:cs="Times New Roman"/>
          <w:bCs/>
          <w:sz w:val="24"/>
          <w:szCs w:val="24"/>
        </w:rPr>
        <w:t xml:space="preserve">Водонепроницаемый комплект </w:t>
      </w:r>
      <w:r>
        <w:rPr>
          <w:rFonts w:ascii="Times New Roman" w:hAnsi="Times New Roman" w:cs="Times New Roman"/>
          <w:bCs/>
          <w:sz w:val="24"/>
          <w:szCs w:val="24"/>
        </w:rPr>
        <w:t>R</w:t>
      </w:r>
      <w:r>
        <w:rPr>
          <w:rFonts w:ascii="Times New Roman" w:hAnsi="Times New Roman" w:cs="Times New Roman"/>
          <w:bCs/>
          <w:sz w:val="24"/>
          <w:szCs w:val="24"/>
          <w:lang w:val="en-US"/>
        </w:rPr>
        <w:t>J</w:t>
      </w:r>
      <w:r w:rsidRPr="007A4771">
        <w:rPr>
          <w:rFonts w:ascii="Times New Roman" w:hAnsi="Times New Roman" w:cs="Times New Roman"/>
          <w:bCs/>
          <w:sz w:val="24"/>
          <w:szCs w:val="24"/>
        </w:rPr>
        <w:t>45</w:t>
      </w:r>
      <w:r>
        <w:rPr>
          <w:rFonts w:ascii="Times New Roman" w:hAnsi="Times New Roman" w:cs="Times New Roman"/>
          <w:bCs/>
          <w:sz w:val="24"/>
          <w:szCs w:val="24"/>
        </w:rPr>
        <w:t xml:space="preserve"> </w:t>
      </w:r>
      <w:r w:rsidRPr="007A4771">
        <w:rPr>
          <w:rFonts w:ascii="Times New Roman" w:hAnsi="Times New Roman" w:cs="Times New Roman"/>
          <w:bCs/>
          <w:sz w:val="24"/>
          <w:szCs w:val="24"/>
        </w:rPr>
        <w:tab/>
      </w:r>
      <w:r w:rsidRPr="007A4771">
        <w:rPr>
          <w:rFonts w:ascii="Times New Roman" w:hAnsi="Times New Roman" w:cs="Times New Roman"/>
          <w:bCs/>
          <w:sz w:val="24"/>
          <w:szCs w:val="24"/>
        </w:rPr>
        <w:tab/>
      </w:r>
      <w:r w:rsidRPr="007A4771">
        <w:rPr>
          <w:rFonts w:ascii="Times New Roman" w:hAnsi="Times New Roman" w:cs="Times New Roman"/>
          <w:bCs/>
          <w:sz w:val="24"/>
          <w:szCs w:val="24"/>
        </w:rPr>
        <w:tab/>
      </w:r>
      <w:r w:rsidRPr="007A4771">
        <w:rPr>
          <w:rFonts w:ascii="Times New Roman" w:hAnsi="Times New Roman" w:cs="Times New Roman"/>
          <w:bCs/>
          <w:sz w:val="24"/>
          <w:szCs w:val="24"/>
        </w:rPr>
        <w:tab/>
      </w:r>
      <w:r w:rsidRPr="007A4771">
        <w:rPr>
          <w:rFonts w:ascii="Times New Roman" w:hAnsi="Times New Roman" w:cs="Times New Roman"/>
          <w:bCs/>
          <w:sz w:val="24"/>
          <w:szCs w:val="24"/>
        </w:rPr>
        <w:tab/>
      </w:r>
      <w:r w:rsidRPr="007A4771">
        <w:rPr>
          <w:rFonts w:ascii="Times New Roman" w:hAnsi="Times New Roman" w:cs="Times New Roman"/>
          <w:bCs/>
          <w:sz w:val="24"/>
          <w:szCs w:val="24"/>
        </w:rPr>
        <w:tab/>
      </w:r>
      <w:r w:rsidRPr="007A4771">
        <w:rPr>
          <w:rFonts w:ascii="Times New Roman" w:hAnsi="Times New Roman" w:cs="Times New Roman"/>
          <w:bCs/>
          <w:sz w:val="24"/>
          <w:szCs w:val="24"/>
        </w:rPr>
        <w:tab/>
      </w:r>
      <w:r>
        <w:rPr>
          <w:rFonts w:ascii="Times New Roman" w:hAnsi="Times New Roman" w:cs="Times New Roman"/>
          <w:bCs/>
          <w:sz w:val="24"/>
          <w:szCs w:val="24"/>
        </w:rPr>
        <w:t>1 шт.</w:t>
      </w:r>
    </w:p>
    <w:p w:rsidR="00A70399" w:rsidRDefault="00D26DF1" w:rsidP="003E065C">
      <w:pPr>
        <w:spacing w:after="12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Комплект крепежа </w:t>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sidR="007A4771" w:rsidRPr="007A4771">
        <w:rPr>
          <w:rFonts w:ascii="Times New Roman" w:hAnsi="Times New Roman" w:cs="Times New Roman"/>
          <w:sz w:val="24"/>
          <w:szCs w:val="24"/>
        </w:rPr>
        <w:tab/>
      </w:r>
      <w:r>
        <w:rPr>
          <w:rFonts w:ascii="Times New Roman" w:hAnsi="Times New Roman" w:cs="Times New Roman"/>
          <w:sz w:val="24"/>
          <w:szCs w:val="24"/>
        </w:rPr>
        <w:t>1 шт.</w:t>
      </w: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0F62E3" w:rsidRDefault="000F62E3" w:rsidP="003E065C">
      <w:pPr>
        <w:spacing w:after="120" w:line="240" w:lineRule="auto"/>
        <w:contextualSpacing/>
        <w:rPr>
          <w:rFonts w:ascii="Times New Roman" w:hAnsi="Times New Roman" w:cs="Times New Roman"/>
          <w:sz w:val="24"/>
          <w:szCs w:val="24"/>
        </w:rPr>
      </w:pPr>
    </w:p>
    <w:p w:rsidR="003E065C" w:rsidRPr="007C1798" w:rsidRDefault="003E065C" w:rsidP="003E065C">
      <w:pPr>
        <w:spacing w:after="120" w:line="240" w:lineRule="auto"/>
        <w:contextualSpacing/>
        <w:rPr>
          <w:rFonts w:ascii="Times New Roman" w:hAnsi="Times New Roman" w:cs="Times New Roman"/>
          <w:sz w:val="24"/>
          <w:szCs w:val="24"/>
        </w:rPr>
      </w:pPr>
    </w:p>
    <w:p w:rsidR="00686D24" w:rsidRPr="00686D24" w:rsidRDefault="00A70399" w:rsidP="00686D24">
      <w:pPr>
        <w:numPr>
          <w:ilvl w:val="0"/>
          <w:numId w:val="6"/>
        </w:numPr>
        <w:rPr>
          <w:rFonts w:ascii="Times New Roman" w:hAnsi="Times New Roman" w:cs="Times New Roman"/>
          <w:b/>
          <w:sz w:val="28"/>
          <w:szCs w:val="24"/>
          <w:lang w:val="en-US"/>
        </w:rPr>
      </w:pPr>
      <w:r w:rsidRPr="002F4480">
        <w:rPr>
          <w:rFonts w:ascii="Times New Roman" w:hAnsi="Times New Roman" w:cs="Times New Roman"/>
          <w:b/>
          <w:sz w:val="28"/>
          <w:szCs w:val="24"/>
        </w:rPr>
        <w:t>Подключение сетевой камеры видеонаблюден</w:t>
      </w:r>
      <w:r w:rsidR="00C9799D" w:rsidRPr="002F4480">
        <w:rPr>
          <w:rFonts w:ascii="Times New Roman" w:hAnsi="Times New Roman" w:cs="Times New Roman"/>
          <w:b/>
          <w:sz w:val="28"/>
          <w:szCs w:val="24"/>
        </w:rPr>
        <w:t>и</w:t>
      </w:r>
      <w:r w:rsidRPr="002F4480">
        <w:rPr>
          <w:rFonts w:ascii="Times New Roman" w:hAnsi="Times New Roman" w:cs="Times New Roman"/>
          <w:b/>
          <w:sz w:val="28"/>
          <w:szCs w:val="24"/>
        </w:rPr>
        <w:t xml:space="preserve">я </w:t>
      </w:r>
    </w:p>
    <w:p w:rsidR="00686D24" w:rsidRPr="00686D24" w:rsidRDefault="00686D24" w:rsidP="00686D24">
      <w:pPr>
        <w:rPr>
          <w:rFonts w:ascii="Times New Roman" w:hAnsi="Times New Roman" w:cs="Times New Roman"/>
          <w:b/>
          <w:sz w:val="28"/>
          <w:szCs w:val="24"/>
        </w:rPr>
      </w:pPr>
      <w:r w:rsidRPr="00686D24">
        <w:rPr>
          <w:rFonts w:ascii="Times New Roman" w:hAnsi="Times New Roman" w:cs="Times New Roman"/>
          <w:sz w:val="24"/>
          <w:szCs w:val="24"/>
        </w:rPr>
        <w:t xml:space="preserve">Все основные разъемы КВ расположены на коммутационном кабеле (см. </w:t>
      </w:r>
      <w:r w:rsidR="0023389E">
        <w:rPr>
          <w:rFonts w:ascii="Times New Roman" w:hAnsi="Times New Roman" w:cs="Times New Roman"/>
          <w:sz w:val="24"/>
          <w:szCs w:val="24"/>
        </w:rPr>
        <w:t>Р</w:t>
      </w:r>
      <w:r w:rsidRPr="00686D24">
        <w:rPr>
          <w:rFonts w:ascii="Times New Roman" w:hAnsi="Times New Roman" w:cs="Times New Roman"/>
          <w:sz w:val="24"/>
          <w:szCs w:val="24"/>
        </w:rPr>
        <w:t>ис. 2)</w:t>
      </w:r>
    </w:p>
    <w:p w:rsidR="00686D24" w:rsidRPr="00686D24" w:rsidRDefault="000F62E3" w:rsidP="00686D24">
      <w:pPr>
        <w:rPr>
          <w:rFonts w:ascii="Times New Roman" w:hAnsi="Times New Roman" w:cs="Times New Roman"/>
          <w:b/>
          <w:sz w:val="28"/>
          <w:szCs w:val="24"/>
        </w:rPr>
      </w:pPr>
      <w:r>
        <w:rPr>
          <w:noProof/>
          <w:lang w:eastAsia="ru-RU"/>
        </w:rPr>
        <w:drawing>
          <wp:anchor distT="0" distB="0" distL="114300" distR="114300" simplePos="0" relativeHeight="251679232" behindDoc="0" locked="0" layoutInCell="1" allowOverlap="1" wp14:anchorId="5C13043E" wp14:editId="6096AE8A">
            <wp:simplePos x="0" y="0"/>
            <wp:positionH relativeFrom="column">
              <wp:posOffset>1098550</wp:posOffset>
            </wp:positionH>
            <wp:positionV relativeFrom="paragraph">
              <wp:posOffset>125730</wp:posOffset>
            </wp:positionV>
            <wp:extent cx="3657600" cy="2743200"/>
            <wp:effectExtent l="0" t="0" r="0" b="0"/>
            <wp:wrapNone/>
            <wp:docPr id="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396D" w:rsidRPr="00686D24" w:rsidRDefault="007C396D" w:rsidP="007C396D">
      <w:pPr>
        <w:ind w:left="786"/>
        <w:rPr>
          <w:rFonts w:ascii="Times New Roman" w:hAnsi="Times New Roman" w:cs="Times New Roman"/>
          <w:b/>
          <w:sz w:val="28"/>
          <w:szCs w:val="24"/>
        </w:rPr>
      </w:pPr>
    </w:p>
    <w:p w:rsidR="002F4480" w:rsidRDefault="002F4480" w:rsidP="003E065C">
      <w:pPr>
        <w:spacing w:after="0" w:line="240" w:lineRule="auto"/>
        <w:contextualSpacing/>
        <w:rPr>
          <w:rFonts w:ascii="Times New Roman" w:hAnsi="Times New Roman" w:cs="Times New Roman"/>
          <w:sz w:val="24"/>
          <w:szCs w:val="24"/>
        </w:rPr>
      </w:pPr>
    </w:p>
    <w:p w:rsidR="000F62E3" w:rsidRDefault="000F62E3" w:rsidP="003E065C">
      <w:pPr>
        <w:spacing w:after="0" w:line="240" w:lineRule="auto"/>
        <w:contextualSpacing/>
        <w:rPr>
          <w:rFonts w:ascii="Times New Roman" w:hAnsi="Times New Roman" w:cs="Times New Roman"/>
          <w:sz w:val="24"/>
          <w:szCs w:val="24"/>
        </w:rPr>
      </w:pPr>
    </w:p>
    <w:p w:rsidR="000F62E3" w:rsidRDefault="000F62E3" w:rsidP="003E065C">
      <w:pPr>
        <w:spacing w:after="0" w:line="240" w:lineRule="auto"/>
        <w:contextualSpacing/>
        <w:rPr>
          <w:rFonts w:ascii="Times New Roman" w:hAnsi="Times New Roman" w:cs="Times New Roman"/>
          <w:sz w:val="24"/>
          <w:szCs w:val="24"/>
        </w:rPr>
      </w:pPr>
    </w:p>
    <w:p w:rsidR="000F62E3" w:rsidRDefault="000F62E3" w:rsidP="003E065C">
      <w:pPr>
        <w:spacing w:after="0" w:line="240" w:lineRule="auto"/>
        <w:contextualSpacing/>
        <w:rPr>
          <w:rFonts w:ascii="Times New Roman" w:hAnsi="Times New Roman" w:cs="Times New Roman"/>
          <w:sz w:val="24"/>
          <w:szCs w:val="24"/>
        </w:rPr>
      </w:pPr>
    </w:p>
    <w:p w:rsidR="000F62E3" w:rsidRDefault="000F62E3" w:rsidP="003E065C">
      <w:pPr>
        <w:spacing w:after="0" w:line="240" w:lineRule="auto"/>
        <w:contextualSpacing/>
        <w:rPr>
          <w:rFonts w:ascii="Times New Roman" w:hAnsi="Times New Roman" w:cs="Times New Roman"/>
          <w:sz w:val="24"/>
          <w:szCs w:val="24"/>
        </w:rPr>
      </w:pPr>
    </w:p>
    <w:p w:rsidR="000F62E3" w:rsidRPr="00686D24" w:rsidRDefault="000F62E3" w:rsidP="003E065C">
      <w:pPr>
        <w:spacing w:after="0" w:line="240" w:lineRule="auto"/>
        <w:contextualSpacing/>
        <w:rPr>
          <w:rFonts w:ascii="Times New Roman" w:hAnsi="Times New Roman" w:cs="Times New Roman"/>
          <w:sz w:val="24"/>
          <w:szCs w:val="24"/>
        </w:rPr>
      </w:pPr>
    </w:p>
    <w:p w:rsidR="002F4480" w:rsidRPr="002F4480" w:rsidRDefault="002F4480" w:rsidP="003E065C">
      <w:pPr>
        <w:spacing w:after="0" w:line="240" w:lineRule="auto"/>
        <w:contextualSpacing/>
        <w:rPr>
          <w:rFonts w:ascii="Times New Roman" w:hAnsi="Times New Roman" w:cs="Times New Roman"/>
          <w:sz w:val="24"/>
          <w:szCs w:val="24"/>
        </w:rPr>
      </w:pPr>
    </w:p>
    <w:p w:rsidR="002F4480" w:rsidRPr="002F4480" w:rsidRDefault="002F4480" w:rsidP="003E065C">
      <w:pPr>
        <w:spacing w:after="0" w:line="240" w:lineRule="auto"/>
        <w:contextualSpacing/>
        <w:rPr>
          <w:rFonts w:ascii="Times New Roman" w:hAnsi="Times New Roman" w:cs="Times New Roman"/>
          <w:sz w:val="24"/>
          <w:szCs w:val="24"/>
        </w:rPr>
      </w:pPr>
    </w:p>
    <w:p w:rsidR="00281A14" w:rsidRDefault="00281A14" w:rsidP="003E065C">
      <w:pPr>
        <w:spacing w:after="0" w:line="240" w:lineRule="auto"/>
        <w:contextualSpacing/>
        <w:rPr>
          <w:rFonts w:ascii="Times New Roman" w:hAnsi="Times New Roman" w:cs="Times New Roman"/>
          <w:sz w:val="24"/>
          <w:szCs w:val="24"/>
        </w:rPr>
      </w:pPr>
    </w:p>
    <w:p w:rsidR="00281A14" w:rsidRDefault="00281A14" w:rsidP="003E065C">
      <w:pPr>
        <w:spacing w:after="0" w:line="240" w:lineRule="auto"/>
        <w:contextualSpacing/>
        <w:rPr>
          <w:rFonts w:ascii="Times New Roman" w:hAnsi="Times New Roman" w:cs="Times New Roman"/>
          <w:sz w:val="24"/>
          <w:szCs w:val="24"/>
        </w:rPr>
      </w:pPr>
    </w:p>
    <w:p w:rsidR="00281A14" w:rsidRPr="007C1798" w:rsidRDefault="00281A14" w:rsidP="003E065C">
      <w:pPr>
        <w:spacing w:after="0" w:line="240" w:lineRule="auto"/>
        <w:contextualSpacing/>
        <w:rPr>
          <w:rFonts w:ascii="Times New Roman" w:hAnsi="Times New Roman" w:cs="Times New Roman"/>
          <w:sz w:val="24"/>
          <w:szCs w:val="24"/>
        </w:rPr>
      </w:pPr>
    </w:p>
    <w:p w:rsidR="00A70399" w:rsidRPr="007C1798" w:rsidRDefault="00A70399" w:rsidP="003E065C">
      <w:pPr>
        <w:spacing w:after="0" w:line="240" w:lineRule="auto"/>
        <w:contextualSpacing/>
        <w:jc w:val="center"/>
        <w:rPr>
          <w:rFonts w:ascii="Times New Roman" w:hAnsi="Times New Roman" w:cs="Times New Roman"/>
          <w:sz w:val="24"/>
          <w:szCs w:val="24"/>
        </w:rPr>
      </w:pPr>
    </w:p>
    <w:p w:rsidR="008159D5" w:rsidRDefault="008159D5" w:rsidP="003E065C">
      <w:pPr>
        <w:spacing w:after="0" w:line="240" w:lineRule="auto"/>
        <w:contextualSpacing/>
        <w:jc w:val="center"/>
        <w:rPr>
          <w:rFonts w:ascii="Times New Roman" w:hAnsi="Times New Roman" w:cs="Times New Roman"/>
          <w:sz w:val="24"/>
          <w:szCs w:val="24"/>
          <w:lang w:val="en-US"/>
        </w:rPr>
      </w:pPr>
    </w:p>
    <w:p w:rsidR="00A70399" w:rsidRDefault="00A70399" w:rsidP="003E065C">
      <w:pPr>
        <w:spacing w:after="0" w:line="240" w:lineRule="auto"/>
        <w:contextualSpacing/>
        <w:jc w:val="center"/>
        <w:rPr>
          <w:rFonts w:ascii="Times New Roman" w:hAnsi="Times New Roman" w:cs="Times New Roman"/>
          <w:sz w:val="24"/>
          <w:szCs w:val="24"/>
          <w:lang w:val="en-US"/>
        </w:rPr>
      </w:pPr>
      <w:r w:rsidRPr="007C1798">
        <w:rPr>
          <w:rFonts w:ascii="Times New Roman" w:hAnsi="Times New Roman" w:cs="Times New Roman"/>
          <w:sz w:val="24"/>
          <w:szCs w:val="24"/>
        </w:rPr>
        <w:t>Рис. 2 Коммутационный кабель</w:t>
      </w:r>
    </w:p>
    <w:p w:rsidR="008159D5" w:rsidRDefault="008159D5" w:rsidP="003E065C">
      <w:pPr>
        <w:spacing w:after="0" w:line="240" w:lineRule="auto"/>
        <w:contextualSpacing/>
        <w:jc w:val="center"/>
        <w:rPr>
          <w:rFonts w:ascii="Times New Roman" w:hAnsi="Times New Roman" w:cs="Times New Roman"/>
          <w:sz w:val="24"/>
          <w:szCs w:val="24"/>
          <w:lang w:val="en-US"/>
        </w:rPr>
      </w:pPr>
    </w:p>
    <w:p w:rsidR="00424A83" w:rsidRPr="007C1798" w:rsidRDefault="00424A83" w:rsidP="003E065C">
      <w:pPr>
        <w:spacing w:after="0" w:line="240" w:lineRule="auto"/>
        <w:contextualSpacing/>
        <w:jc w:val="center"/>
        <w:rPr>
          <w:rFonts w:ascii="Times New Roman" w:hAnsi="Times New Roman" w:cs="Times New Roman"/>
          <w:sz w:val="24"/>
          <w:szCs w:val="24"/>
        </w:rPr>
      </w:pPr>
    </w:p>
    <w:p w:rsidR="00A70399" w:rsidRPr="007C1798" w:rsidRDefault="00A70399" w:rsidP="003E065C">
      <w:pPr>
        <w:spacing w:after="0" w:line="240" w:lineRule="auto"/>
        <w:contextualSpacing/>
        <w:rPr>
          <w:rFonts w:ascii="Times New Roman" w:hAnsi="Times New Roman" w:cs="Times New Roman"/>
          <w:sz w:val="24"/>
          <w:szCs w:val="24"/>
        </w:rPr>
      </w:pPr>
      <w:r w:rsidRPr="007C1798">
        <w:rPr>
          <w:rFonts w:ascii="Times New Roman" w:hAnsi="Times New Roman" w:cs="Times New Roman"/>
          <w:sz w:val="24"/>
          <w:szCs w:val="24"/>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9"/>
        <w:gridCol w:w="1761"/>
        <w:gridCol w:w="2126"/>
        <w:gridCol w:w="2127"/>
        <w:gridCol w:w="2791"/>
      </w:tblGrid>
      <w:tr w:rsidR="000F62E3" w:rsidRPr="001C0A95" w:rsidTr="00A20C11">
        <w:trPr>
          <w:cantSplit/>
          <w:tblHeader/>
        </w:trPr>
        <w:tc>
          <w:tcPr>
            <w:tcW w:w="649" w:type="dxa"/>
            <w:shd w:val="clear" w:color="auto" w:fill="FFFFFF"/>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w:t>
            </w:r>
            <w:proofErr w:type="spellStart"/>
            <w:r w:rsidRPr="001C0A95">
              <w:rPr>
                <w:rFonts w:ascii="Times New Roman" w:hAnsi="Times New Roman" w:cs="Times New Roman"/>
                <w:szCs w:val="24"/>
              </w:rPr>
              <w:t>пп</w:t>
            </w:r>
            <w:proofErr w:type="spellEnd"/>
          </w:p>
        </w:tc>
        <w:tc>
          <w:tcPr>
            <w:tcW w:w="1761" w:type="dxa"/>
            <w:shd w:val="clear" w:color="auto" w:fill="FFFFFF"/>
            <w:vAlign w:val="center"/>
          </w:tcPr>
          <w:p w:rsidR="000F62E3" w:rsidRPr="001C0A95" w:rsidRDefault="000F62E3" w:rsidP="00A20C11">
            <w:pPr>
              <w:spacing w:after="0" w:line="240" w:lineRule="auto"/>
              <w:contextualSpacing/>
              <w:jc w:val="center"/>
              <w:rPr>
                <w:rFonts w:ascii="Times New Roman" w:hAnsi="Times New Roman" w:cs="Times New Roman"/>
                <w:szCs w:val="24"/>
              </w:rPr>
            </w:pPr>
            <w:r w:rsidRPr="001C0A95">
              <w:rPr>
                <w:rFonts w:ascii="Times New Roman" w:hAnsi="Times New Roman" w:cs="Times New Roman"/>
                <w:szCs w:val="24"/>
              </w:rPr>
              <w:t>Наименование</w:t>
            </w:r>
          </w:p>
        </w:tc>
        <w:tc>
          <w:tcPr>
            <w:tcW w:w="2126" w:type="dxa"/>
            <w:shd w:val="clear" w:color="auto" w:fill="FFFFFF"/>
            <w:vAlign w:val="center"/>
          </w:tcPr>
          <w:p w:rsidR="000F62E3" w:rsidRPr="001C0A95" w:rsidRDefault="000F62E3" w:rsidP="00A20C11">
            <w:pPr>
              <w:spacing w:after="0" w:line="240" w:lineRule="auto"/>
              <w:contextualSpacing/>
              <w:jc w:val="center"/>
              <w:rPr>
                <w:rFonts w:ascii="Times New Roman" w:hAnsi="Times New Roman" w:cs="Times New Roman"/>
                <w:szCs w:val="24"/>
              </w:rPr>
            </w:pPr>
            <w:r w:rsidRPr="001C0A95">
              <w:rPr>
                <w:rFonts w:ascii="Times New Roman" w:hAnsi="Times New Roman" w:cs="Times New Roman"/>
                <w:szCs w:val="24"/>
              </w:rPr>
              <w:t>Назначение</w:t>
            </w:r>
          </w:p>
        </w:tc>
        <w:tc>
          <w:tcPr>
            <w:tcW w:w="2127" w:type="dxa"/>
            <w:shd w:val="clear" w:color="auto" w:fill="FFFFFF"/>
            <w:vAlign w:val="center"/>
          </w:tcPr>
          <w:p w:rsidR="000F62E3" w:rsidRPr="001C0A95" w:rsidRDefault="000F62E3" w:rsidP="00A20C11">
            <w:pPr>
              <w:spacing w:after="0" w:line="240" w:lineRule="auto"/>
              <w:contextualSpacing/>
              <w:jc w:val="center"/>
              <w:rPr>
                <w:rFonts w:ascii="Times New Roman" w:hAnsi="Times New Roman" w:cs="Times New Roman"/>
                <w:szCs w:val="24"/>
              </w:rPr>
            </w:pPr>
            <w:r w:rsidRPr="001C0A95">
              <w:rPr>
                <w:rFonts w:ascii="Times New Roman" w:hAnsi="Times New Roman" w:cs="Times New Roman"/>
                <w:szCs w:val="24"/>
              </w:rPr>
              <w:t>Тип</w:t>
            </w:r>
          </w:p>
        </w:tc>
        <w:tc>
          <w:tcPr>
            <w:tcW w:w="2791" w:type="dxa"/>
            <w:shd w:val="clear" w:color="auto" w:fill="FFFFFF"/>
            <w:vAlign w:val="center"/>
          </w:tcPr>
          <w:p w:rsidR="000F62E3" w:rsidRPr="001C0A95" w:rsidRDefault="000F62E3" w:rsidP="00A20C11">
            <w:pPr>
              <w:spacing w:after="0" w:line="240" w:lineRule="auto"/>
              <w:contextualSpacing/>
              <w:jc w:val="center"/>
              <w:rPr>
                <w:rFonts w:ascii="Times New Roman" w:hAnsi="Times New Roman" w:cs="Times New Roman"/>
                <w:szCs w:val="24"/>
              </w:rPr>
            </w:pPr>
            <w:r w:rsidRPr="001C0A95">
              <w:rPr>
                <w:rFonts w:ascii="Times New Roman" w:hAnsi="Times New Roman" w:cs="Times New Roman"/>
                <w:szCs w:val="24"/>
              </w:rPr>
              <w:t>Функция</w:t>
            </w:r>
          </w:p>
        </w:tc>
      </w:tr>
      <w:tr w:rsidR="000F62E3" w:rsidRPr="001C0A95" w:rsidTr="00A20C11">
        <w:trPr>
          <w:cantSplit/>
          <w:trHeight w:val="415"/>
        </w:trPr>
        <w:tc>
          <w:tcPr>
            <w:tcW w:w="649"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1</w:t>
            </w:r>
          </w:p>
        </w:tc>
        <w:tc>
          <w:tcPr>
            <w:tcW w:w="176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AUDIO OUT</w:t>
            </w:r>
          </w:p>
        </w:tc>
        <w:tc>
          <w:tcPr>
            <w:tcW w:w="2126"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Порт выхода аудио</w:t>
            </w:r>
          </w:p>
        </w:tc>
        <w:tc>
          <w:tcPr>
            <w:tcW w:w="2127"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RCA</w:t>
            </w:r>
          </w:p>
        </w:tc>
        <w:tc>
          <w:tcPr>
            <w:tcW w:w="279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Выход аудио на пассивное звуковое устройство (например, наушники).</w:t>
            </w:r>
          </w:p>
        </w:tc>
      </w:tr>
      <w:tr w:rsidR="000F62E3" w:rsidRPr="001C0A95" w:rsidTr="00A20C11">
        <w:trPr>
          <w:cantSplit/>
          <w:trHeight w:val="415"/>
        </w:trPr>
        <w:tc>
          <w:tcPr>
            <w:tcW w:w="649"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2</w:t>
            </w:r>
          </w:p>
        </w:tc>
        <w:tc>
          <w:tcPr>
            <w:tcW w:w="176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AUDIO IN</w:t>
            </w:r>
          </w:p>
        </w:tc>
        <w:tc>
          <w:tcPr>
            <w:tcW w:w="2126"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Порт входа аудио</w:t>
            </w:r>
          </w:p>
        </w:tc>
        <w:tc>
          <w:tcPr>
            <w:tcW w:w="2127"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RCA</w:t>
            </w:r>
          </w:p>
        </w:tc>
        <w:tc>
          <w:tcPr>
            <w:tcW w:w="279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Вход аудио от микрофона.</w:t>
            </w:r>
          </w:p>
        </w:tc>
      </w:tr>
      <w:tr w:rsidR="000F62E3" w:rsidRPr="001C0A95" w:rsidTr="00A20C11">
        <w:trPr>
          <w:cantSplit/>
          <w:trHeight w:val="415"/>
        </w:trPr>
        <w:tc>
          <w:tcPr>
            <w:tcW w:w="649"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3</w:t>
            </w:r>
          </w:p>
        </w:tc>
        <w:tc>
          <w:tcPr>
            <w:tcW w:w="176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LAN</w:t>
            </w:r>
          </w:p>
        </w:tc>
        <w:tc>
          <w:tcPr>
            <w:tcW w:w="2126"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Сетевой порт</w:t>
            </w:r>
          </w:p>
        </w:tc>
        <w:tc>
          <w:tcPr>
            <w:tcW w:w="2127"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lang w:val="en-US"/>
              </w:rPr>
            </w:pPr>
            <w:r w:rsidRPr="00BA5AD8">
              <w:rPr>
                <w:rFonts w:ascii="Times New Roman" w:hAnsi="Times New Roman" w:cs="Times New Roman"/>
                <w:sz w:val="24"/>
                <w:szCs w:val="24"/>
              </w:rPr>
              <w:t xml:space="preserve">10/100Base-T </w:t>
            </w:r>
            <w:proofErr w:type="spellStart"/>
            <w:r w:rsidRPr="007C1798">
              <w:rPr>
                <w:rFonts w:ascii="Times New Roman" w:hAnsi="Times New Roman" w:cs="Times New Roman"/>
                <w:sz w:val="24"/>
                <w:szCs w:val="24"/>
              </w:rPr>
              <w:t>Ethernet</w:t>
            </w:r>
            <w:proofErr w:type="spellEnd"/>
            <w:r w:rsidRPr="007C1798">
              <w:rPr>
                <w:rFonts w:ascii="Times New Roman" w:hAnsi="Times New Roman" w:cs="Times New Roman"/>
                <w:sz w:val="24"/>
                <w:szCs w:val="24"/>
              </w:rPr>
              <w:t xml:space="preserve"> порт</w:t>
            </w:r>
          </w:p>
        </w:tc>
        <w:tc>
          <w:tcPr>
            <w:tcW w:w="279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 xml:space="preserve">Подключается стандартным </w:t>
            </w:r>
            <w:r w:rsidRPr="001C0A95">
              <w:rPr>
                <w:rFonts w:ascii="Times New Roman" w:hAnsi="Times New Roman" w:cs="Times New Roman"/>
                <w:szCs w:val="24"/>
                <w:lang w:val="en-US"/>
              </w:rPr>
              <w:t>Ethernet</w:t>
            </w:r>
            <w:r w:rsidRPr="001C0A95">
              <w:rPr>
                <w:rFonts w:ascii="Times New Roman" w:hAnsi="Times New Roman" w:cs="Times New Roman"/>
                <w:szCs w:val="24"/>
              </w:rPr>
              <w:t xml:space="preserve">-кабелем. Поддерживает передачу питания по стандарту </w:t>
            </w:r>
            <w:proofErr w:type="spellStart"/>
            <w:r w:rsidRPr="001C0A95">
              <w:rPr>
                <w:rFonts w:ascii="Times New Roman" w:hAnsi="Times New Roman" w:cs="Times New Roman"/>
                <w:szCs w:val="24"/>
                <w:lang w:val="en-US"/>
              </w:rPr>
              <w:t>PoE</w:t>
            </w:r>
            <w:proofErr w:type="spellEnd"/>
            <w:r w:rsidRPr="001C0A95">
              <w:rPr>
                <w:rFonts w:ascii="Times New Roman" w:hAnsi="Times New Roman" w:cs="Times New Roman"/>
                <w:szCs w:val="24"/>
              </w:rPr>
              <w:t>.</w:t>
            </w:r>
          </w:p>
        </w:tc>
      </w:tr>
      <w:tr w:rsidR="000F62E3" w:rsidRPr="001C0A95" w:rsidTr="00A20C11">
        <w:trPr>
          <w:cantSplit/>
          <w:trHeight w:val="415"/>
        </w:trPr>
        <w:tc>
          <w:tcPr>
            <w:tcW w:w="649"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4</w:t>
            </w:r>
          </w:p>
        </w:tc>
        <w:tc>
          <w:tcPr>
            <w:tcW w:w="176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I/O</w:t>
            </w:r>
          </w:p>
        </w:tc>
        <w:tc>
          <w:tcPr>
            <w:tcW w:w="2126"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Вход/выход тревоги</w:t>
            </w:r>
          </w:p>
        </w:tc>
        <w:tc>
          <w:tcPr>
            <w:tcW w:w="2127"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proofErr w:type="spellStart"/>
            <w:r w:rsidRPr="001C0A95">
              <w:rPr>
                <w:rFonts w:ascii="Times New Roman" w:hAnsi="Times New Roman" w:cs="Times New Roman"/>
                <w:szCs w:val="24"/>
              </w:rPr>
              <w:t>Клем</w:t>
            </w:r>
            <w:r>
              <w:rPr>
                <w:rFonts w:ascii="Times New Roman" w:hAnsi="Times New Roman" w:cs="Times New Roman"/>
                <w:szCs w:val="24"/>
              </w:rPr>
              <w:t>м</w:t>
            </w:r>
            <w:r w:rsidRPr="001C0A95">
              <w:rPr>
                <w:rFonts w:ascii="Times New Roman" w:hAnsi="Times New Roman" w:cs="Times New Roman"/>
                <w:szCs w:val="24"/>
              </w:rPr>
              <w:t>ные</w:t>
            </w:r>
            <w:proofErr w:type="spellEnd"/>
            <w:r w:rsidRPr="001C0A95">
              <w:rPr>
                <w:rFonts w:ascii="Times New Roman" w:hAnsi="Times New Roman" w:cs="Times New Roman"/>
                <w:szCs w:val="24"/>
              </w:rPr>
              <w:t xml:space="preserve"> колодки с зажимом</w:t>
            </w:r>
          </w:p>
        </w:tc>
        <w:tc>
          <w:tcPr>
            <w:tcW w:w="279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 xml:space="preserve">Вход тревоги предназначен для получения сигнала </w:t>
            </w:r>
            <w:proofErr w:type="gramStart"/>
            <w:r w:rsidRPr="001C0A95">
              <w:rPr>
                <w:rFonts w:ascii="Times New Roman" w:hAnsi="Times New Roman" w:cs="Times New Roman"/>
                <w:szCs w:val="24"/>
              </w:rPr>
              <w:t>с</w:t>
            </w:r>
            <w:proofErr w:type="gramEnd"/>
            <w:r w:rsidRPr="001C0A95">
              <w:rPr>
                <w:rFonts w:ascii="Times New Roman" w:hAnsi="Times New Roman" w:cs="Times New Roman"/>
                <w:szCs w:val="24"/>
              </w:rPr>
              <w:t xml:space="preserve"> внешнего тревожного </w:t>
            </w:r>
            <w:proofErr w:type="spellStart"/>
            <w:r w:rsidRPr="001C0A95">
              <w:rPr>
                <w:rFonts w:ascii="Times New Roman" w:hAnsi="Times New Roman" w:cs="Times New Roman"/>
                <w:szCs w:val="24"/>
              </w:rPr>
              <w:t>извещателя</w:t>
            </w:r>
            <w:proofErr w:type="spellEnd"/>
            <w:r w:rsidRPr="001C0A95">
              <w:rPr>
                <w:rFonts w:ascii="Times New Roman" w:hAnsi="Times New Roman" w:cs="Times New Roman"/>
                <w:szCs w:val="24"/>
              </w:rPr>
              <w:t>.</w:t>
            </w:r>
          </w:p>
        </w:tc>
      </w:tr>
      <w:tr w:rsidR="000F62E3" w:rsidRPr="001C0A95" w:rsidTr="00A20C11">
        <w:trPr>
          <w:cantSplit/>
          <w:trHeight w:val="415"/>
        </w:trPr>
        <w:tc>
          <w:tcPr>
            <w:tcW w:w="649"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5</w:t>
            </w:r>
          </w:p>
        </w:tc>
        <w:tc>
          <w:tcPr>
            <w:tcW w:w="176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DC 12V</w:t>
            </w:r>
          </w:p>
        </w:tc>
        <w:tc>
          <w:tcPr>
            <w:tcW w:w="2126"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Подключение источника питания</w:t>
            </w:r>
          </w:p>
        </w:tc>
        <w:tc>
          <w:tcPr>
            <w:tcW w:w="2127"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rPr>
              <w:t xml:space="preserve">Под коннектор </w:t>
            </w:r>
            <w:r w:rsidRPr="001C0A95">
              <w:rPr>
                <w:rFonts w:ascii="Times New Roman" w:hAnsi="Times New Roman" w:cs="Times New Roman"/>
                <w:szCs w:val="24"/>
                <w:lang w:val="en-US"/>
              </w:rPr>
              <w:t>FW-16</w:t>
            </w:r>
          </w:p>
        </w:tc>
        <w:tc>
          <w:tcPr>
            <w:tcW w:w="2791" w:type="dxa"/>
            <w:shd w:val="clear" w:color="auto" w:fill="FFFFFF"/>
            <w:vAlign w:val="center"/>
          </w:tcPr>
          <w:p w:rsidR="000F62E3" w:rsidRPr="001C0A95" w:rsidRDefault="000F62E3"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w:t>
            </w:r>
          </w:p>
        </w:tc>
      </w:tr>
    </w:tbl>
    <w:p w:rsidR="00A70399" w:rsidRPr="007C1798" w:rsidRDefault="000F53EC" w:rsidP="000F53EC">
      <w:pPr>
        <w:numPr>
          <w:ilvl w:val="0"/>
          <w:numId w:val="6"/>
        </w:numPr>
        <w:rPr>
          <w:rFonts w:ascii="Times New Roman" w:hAnsi="Times New Roman" w:cs="Times New Roman"/>
          <w:b/>
          <w:sz w:val="28"/>
          <w:szCs w:val="24"/>
        </w:rPr>
      </w:pPr>
      <w:r>
        <w:rPr>
          <w:rFonts w:ascii="Times New Roman" w:hAnsi="Times New Roman" w:cs="Times New Roman"/>
          <w:b/>
          <w:sz w:val="28"/>
          <w:szCs w:val="24"/>
          <w:highlight w:val="lightGray"/>
        </w:rPr>
        <w:br w:type="page"/>
      </w:r>
      <w:r w:rsidR="00A70399" w:rsidRPr="007C1798">
        <w:rPr>
          <w:rFonts w:ascii="Times New Roman" w:hAnsi="Times New Roman" w:cs="Times New Roman"/>
          <w:b/>
          <w:sz w:val="28"/>
          <w:szCs w:val="24"/>
        </w:rPr>
        <w:lastRenderedPageBreak/>
        <w:t>Подготовка к работе</w:t>
      </w:r>
    </w:p>
    <w:p w:rsidR="00A70399" w:rsidRPr="007C1798" w:rsidRDefault="00A70399" w:rsidP="007C1798">
      <w:pPr>
        <w:rPr>
          <w:rFonts w:ascii="Times New Roman" w:hAnsi="Times New Roman" w:cs="Times New Roman"/>
          <w:sz w:val="24"/>
          <w:szCs w:val="24"/>
        </w:rPr>
      </w:pPr>
      <w:r w:rsidRPr="007C1798">
        <w:rPr>
          <w:rFonts w:ascii="Times New Roman" w:hAnsi="Times New Roman" w:cs="Times New Roman"/>
          <w:sz w:val="24"/>
          <w:szCs w:val="24"/>
        </w:rPr>
        <w:t xml:space="preserve">Установка и настройка </w:t>
      </w:r>
    </w:p>
    <w:p w:rsidR="00A70399" w:rsidRPr="00B94A01" w:rsidRDefault="00A70399" w:rsidP="007C1798">
      <w:pPr>
        <w:rPr>
          <w:rFonts w:ascii="Times New Roman" w:hAnsi="Times New Roman" w:cs="Times New Roman"/>
          <w:sz w:val="24"/>
          <w:szCs w:val="24"/>
        </w:rPr>
      </w:pPr>
      <w:r w:rsidRPr="007C1798">
        <w:rPr>
          <w:rFonts w:ascii="Times New Roman" w:hAnsi="Times New Roman" w:cs="Times New Roman"/>
          <w:sz w:val="24"/>
          <w:szCs w:val="24"/>
        </w:rPr>
        <w:t>Следуйте описанным далее шагам (см. рис. 3):</w:t>
      </w:r>
    </w:p>
    <w:p w:rsidR="00DD53A9" w:rsidRPr="00DD53A9" w:rsidRDefault="00960FFF" w:rsidP="007C1798">
      <w:pPr>
        <w:rPr>
          <w:rFonts w:ascii="Times New Roman" w:hAnsi="Times New Roman" w:cs="Times New Roman"/>
          <w:sz w:val="24"/>
          <w:szCs w:val="24"/>
          <w:lang w:val="en-US"/>
        </w:rPr>
      </w:pPr>
      <w:r>
        <w:rPr>
          <w:noProof/>
          <w:lang w:eastAsia="ru-RU"/>
        </w:rPr>
        <w:drawing>
          <wp:inline distT="0" distB="0" distL="0" distR="0" wp14:anchorId="5CDF7FA8" wp14:editId="05312E38">
            <wp:extent cx="5940425" cy="2970213"/>
            <wp:effectExtent l="0" t="0" r="3175" b="190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0425" cy="2970213"/>
                    </a:xfrm>
                    <a:prstGeom prst="rect">
                      <a:avLst/>
                    </a:prstGeom>
                  </pic:spPr>
                </pic:pic>
              </a:graphicData>
            </a:graphic>
          </wp:inline>
        </w:drawing>
      </w:r>
    </w:p>
    <w:p w:rsidR="00A70399" w:rsidRPr="007C1798" w:rsidRDefault="00A70399" w:rsidP="007C1798">
      <w:pPr>
        <w:jc w:val="center"/>
        <w:rPr>
          <w:rFonts w:ascii="Times New Roman" w:hAnsi="Times New Roman" w:cs="Times New Roman"/>
          <w:sz w:val="24"/>
          <w:szCs w:val="24"/>
        </w:rPr>
      </w:pPr>
      <w:r w:rsidRPr="007C1798">
        <w:rPr>
          <w:rFonts w:ascii="Times New Roman" w:hAnsi="Times New Roman" w:cs="Times New Roman"/>
          <w:sz w:val="24"/>
          <w:szCs w:val="24"/>
        </w:rPr>
        <w:t>Рис. 3</w:t>
      </w:r>
    </w:p>
    <w:p w:rsidR="00AF1462" w:rsidRPr="00AF1462" w:rsidRDefault="00243A13" w:rsidP="00AF1462">
      <w:pPr>
        <w:numPr>
          <w:ilvl w:val="0"/>
          <w:numId w:val="6"/>
        </w:numPr>
        <w:ind w:left="426"/>
        <w:rPr>
          <w:rFonts w:ascii="Times New Roman" w:hAnsi="Times New Roman" w:cs="Times New Roman"/>
          <w:b/>
          <w:sz w:val="28"/>
          <w:szCs w:val="24"/>
        </w:rPr>
      </w:pPr>
      <w:r w:rsidRPr="00AF1462">
        <w:rPr>
          <w:rFonts w:ascii="Times New Roman" w:hAnsi="Times New Roman" w:cs="Times New Roman"/>
          <w:b/>
          <w:sz w:val="28"/>
          <w:szCs w:val="24"/>
        </w:rPr>
        <w:br w:type="page"/>
      </w:r>
      <w:r w:rsidR="00A70399" w:rsidRPr="00AF1462">
        <w:rPr>
          <w:rFonts w:ascii="Times New Roman" w:hAnsi="Times New Roman" w:cs="Times New Roman"/>
          <w:b/>
          <w:sz w:val="28"/>
          <w:szCs w:val="24"/>
        </w:rPr>
        <w:lastRenderedPageBreak/>
        <w:t>Сброс на заводские настройки</w:t>
      </w:r>
    </w:p>
    <w:p w:rsidR="00A70399" w:rsidRPr="007C1798" w:rsidRDefault="00A70399" w:rsidP="007C1798">
      <w:pPr>
        <w:rPr>
          <w:rFonts w:ascii="Times New Roman" w:hAnsi="Times New Roman" w:cs="Times New Roman"/>
          <w:sz w:val="24"/>
          <w:szCs w:val="24"/>
        </w:rPr>
      </w:pPr>
      <w:r w:rsidRPr="007C1798">
        <w:rPr>
          <w:rFonts w:ascii="Times New Roman" w:hAnsi="Times New Roman" w:cs="Times New Roman"/>
          <w:sz w:val="24"/>
          <w:szCs w:val="24"/>
        </w:rPr>
        <w:t>Сброс на заводские настройки осуществляется кнопкой р</w:t>
      </w:r>
      <w:r w:rsidR="007C1798" w:rsidRPr="007C1798">
        <w:rPr>
          <w:rFonts w:ascii="Times New Roman" w:hAnsi="Times New Roman" w:cs="Times New Roman"/>
          <w:sz w:val="24"/>
          <w:szCs w:val="24"/>
        </w:rPr>
        <w:t xml:space="preserve">асположенной внутри корпуса  КВ. </w:t>
      </w:r>
      <w:r w:rsidRPr="007C1798">
        <w:rPr>
          <w:rFonts w:ascii="Times New Roman" w:hAnsi="Times New Roman" w:cs="Times New Roman"/>
          <w:sz w:val="24"/>
          <w:szCs w:val="24"/>
        </w:rPr>
        <w:t>Удерживайте кнопку RESET порядка 5 секунд, после чего камера перезагрузится.</w:t>
      </w:r>
    </w:p>
    <w:p w:rsidR="00A70399" w:rsidRPr="007C1798" w:rsidRDefault="0090565C" w:rsidP="00B6220E">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530600" cy="119253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30600" cy="1192530"/>
                    </a:xfrm>
                    <a:prstGeom prst="rect">
                      <a:avLst/>
                    </a:prstGeom>
                    <a:solidFill>
                      <a:srgbClr val="FFFFFF"/>
                    </a:solidFill>
                    <a:ln>
                      <a:noFill/>
                    </a:ln>
                  </pic:spPr>
                </pic:pic>
              </a:graphicData>
            </a:graphic>
          </wp:inline>
        </w:drawing>
      </w:r>
    </w:p>
    <w:p w:rsidR="007C1798" w:rsidRPr="00B6220E" w:rsidRDefault="00B6220E" w:rsidP="00B6220E">
      <w:pPr>
        <w:numPr>
          <w:ilvl w:val="0"/>
          <w:numId w:val="6"/>
        </w:numPr>
        <w:rPr>
          <w:rFonts w:ascii="Times New Roman" w:hAnsi="Times New Roman" w:cs="Times New Roman"/>
          <w:b/>
          <w:sz w:val="28"/>
          <w:szCs w:val="24"/>
        </w:rPr>
      </w:pPr>
      <w:r>
        <w:rPr>
          <w:rFonts w:ascii="Times New Roman" w:hAnsi="Times New Roman" w:cs="Times New Roman"/>
          <w:b/>
          <w:sz w:val="28"/>
          <w:szCs w:val="24"/>
        </w:rPr>
        <w:t>П</w:t>
      </w:r>
      <w:r w:rsidR="007C1798" w:rsidRPr="00B6220E">
        <w:rPr>
          <w:rFonts w:ascii="Times New Roman" w:hAnsi="Times New Roman" w:cs="Times New Roman"/>
          <w:b/>
          <w:sz w:val="28"/>
          <w:szCs w:val="24"/>
        </w:rPr>
        <w:t>рограм</w:t>
      </w:r>
      <w:r w:rsidR="009D7A09">
        <w:rPr>
          <w:rFonts w:ascii="Times New Roman" w:hAnsi="Times New Roman" w:cs="Times New Roman"/>
          <w:b/>
          <w:sz w:val="28"/>
          <w:szCs w:val="24"/>
        </w:rPr>
        <w:t>ма</w:t>
      </w:r>
      <w:r w:rsidR="007C1798" w:rsidRPr="00B6220E">
        <w:rPr>
          <w:rFonts w:ascii="Times New Roman" w:hAnsi="Times New Roman" w:cs="Times New Roman"/>
          <w:b/>
          <w:sz w:val="28"/>
          <w:szCs w:val="24"/>
        </w:rPr>
        <w:t xml:space="preserve"> быстрой конфигурации</w:t>
      </w:r>
    </w:p>
    <w:p w:rsidR="007C1798" w:rsidRPr="007C1798" w:rsidRDefault="007C1798" w:rsidP="007C1798">
      <w:pPr>
        <w:rPr>
          <w:rFonts w:ascii="Times New Roman" w:hAnsi="Times New Roman" w:cs="Times New Roman"/>
          <w:sz w:val="24"/>
          <w:szCs w:val="24"/>
        </w:rPr>
      </w:pP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Программа быстрой конфигурации используется для обнаружения текущего IP адреса сетевой камеры в сети, изменения ее IP адрес, а также использоваться для обновления прошивки камеры. </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ВНИМАНИЕ! Некоторые функции программы могут быть доступны, только при условии, что IP-камера и компьютер, на котором запущена программа, находятся в одной подсети.</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Запустите программ</w:t>
      </w:r>
      <w:proofErr w:type="gramStart"/>
      <w:r w:rsidRPr="007C1798">
        <w:rPr>
          <w:rFonts w:ascii="Times New Roman" w:hAnsi="Times New Roman" w:cs="Times New Roman"/>
          <w:sz w:val="24"/>
          <w:szCs w:val="24"/>
        </w:rPr>
        <w:t>у(</w:t>
      </w:r>
      <w:proofErr w:type="gramEnd"/>
      <w:r w:rsidRPr="007C1798">
        <w:rPr>
          <w:rFonts w:ascii="Times New Roman" w:hAnsi="Times New Roman" w:cs="Times New Roman"/>
          <w:sz w:val="24"/>
          <w:szCs w:val="24"/>
        </w:rPr>
        <w:t xml:space="preserve">ярлык “ConfigTool.exe”). Интерфейс программы представлен на рисунке </w:t>
      </w:r>
      <w:r w:rsidR="00B6220E">
        <w:rPr>
          <w:rFonts w:ascii="Times New Roman" w:hAnsi="Times New Roman" w:cs="Times New Roman"/>
          <w:sz w:val="24"/>
          <w:szCs w:val="24"/>
        </w:rPr>
        <w:t>5</w:t>
      </w:r>
      <w:r w:rsidRPr="007C1798">
        <w:rPr>
          <w:rFonts w:ascii="Times New Roman" w:hAnsi="Times New Roman" w:cs="Times New Roman"/>
          <w:sz w:val="24"/>
          <w:szCs w:val="24"/>
        </w:rPr>
        <w:t>. В списке устройств (</w:t>
      </w:r>
      <w:proofErr w:type="spellStart"/>
      <w:r w:rsidRPr="007C1798">
        <w:rPr>
          <w:rFonts w:ascii="Times New Roman" w:hAnsi="Times New Roman" w:cs="Times New Roman"/>
          <w:sz w:val="24"/>
          <w:szCs w:val="24"/>
        </w:rPr>
        <w:t>Device</w:t>
      </w:r>
      <w:proofErr w:type="spellEnd"/>
      <w:r w:rsidRPr="007C1798">
        <w:rPr>
          <w:rFonts w:ascii="Times New Roman" w:hAnsi="Times New Roman" w:cs="Times New Roman"/>
          <w:sz w:val="24"/>
          <w:szCs w:val="24"/>
        </w:rPr>
        <w:t xml:space="preserve"> </w:t>
      </w:r>
      <w:proofErr w:type="spellStart"/>
      <w:r w:rsidRPr="007C1798">
        <w:rPr>
          <w:rFonts w:ascii="Times New Roman" w:hAnsi="Times New Roman" w:cs="Times New Roman"/>
          <w:sz w:val="24"/>
          <w:szCs w:val="24"/>
        </w:rPr>
        <w:t>list</w:t>
      </w:r>
      <w:proofErr w:type="spellEnd"/>
      <w:r w:rsidRPr="007C1798">
        <w:rPr>
          <w:rFonts w:ascii="Times New Roman" w:hAnsi="Times New Roman" w:cs="Times New Roman"/>
          <w:sz w:val="24"/>
          <w:szCs w:val="24"/>
        </w:rPr>
        <w:t>) вы можете видеть IP-адреса устройств, номер порта, маску подсети, шлюз, МАС адрес устройства.</w:t>
      </w:r>
    </w:p>
    <w:p w:rsidR="007C1798" w:rsidRPr="007C1798" w:rsidRDefault="007C1798" w:rsidP="007C1798">
      <w:pPr>
        <w:rPr>
          <w:rFonts w:ascii="Times New Roman" w:hAnsi="Times New Roman" w:cs="Times New Roman"/>
          <w:sz w:val="24"/>
          <w:szCs w:val="24"/>
        </w:rPr>
      </w:pPr>
    </w:p>
    <w:p w:rsidR="007C1798" w:rsidRPr="007C1798" w:rsidRDefault="0090565C" w:rsidP="00B6220E">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307715" cy="23691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07715" cy="2369185"/>
                    </a:xfrm>
                    <a:prstGeom prst="rect">
                      <a:avLst/>
                    </a:prstGeom>
                    <a:solidFill>
                      <a:srgbClr val="FFFFFF"/>
                    </a:solidFill>
                    <a:ln>
                      <a:noFill/>
                    </a:ln>
                  </pic:spPr>
                </pic:pic>
              </a:graphicData>
            </a:graphic>
          </wp:inline>
        </w:drawing>
      </w:r>
    </w:p>
    <w:p w:rsidR="007C1798" w:rsidRPr="007C1798" w:rsidRDefault="007C1798" w:rsidP="00B6220E">
      <w:pPr>
        <w:jc w:val="center"/>
        <w:rPr>
          <w:rFonts w:ascii="Times New Roman" w:hAnsi="Times New Roman" w:cs="Times New Roman"/>
          <w:sz w:val="24"/>
          <w:szCs w:val="24"/>
        </w:rPr>
      </w:pPr>
      <w:r w:rsidRPr="007C1798">
        <w:rPr>
          <w:rFonts w:ascii="Times New Roman" w:hAnsi="Times New Roman" w:cs="Times New Roman"/>
          <w:sz w:val="24"/>
          <w:szCs w:val="24"/>
        </w:rPr>
        <w:t xml:space="preserve">Рис. </w:t>
      </w:r>
      <w:r w:rsidR="00B6220E">
        <w:rPr>
          <w:rFonts w:ascii="Times New Roman" w:hAnsi="Times New Roman" w:cs="Times New Roman"/>
          <w:sz w:val="24"/>
          <w:szCs w:val="24"/>
        </w:rPr>
        <w:t>5</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Выбрав один из IP-адресов в списке устройств, нажмите на нём правой кнопкой мыши, после чего открывается контекстное меню, представленное на рисунке</w:t>
      </w:r>
      <w:r w:rsidR="00B6220E">
        <w:rPr>
          <w:rFonts w:ascii="Times New Roman" w:hAnsi="Times New Roman" w:cs="Times New Roman"/>
          <w:sz w:val="24"/>
          <w:szCs w:val="24"/>
        </w:rPr>
        <w:t xml:space="preserve"> </w:t>
      </w:r>
      <w:r w:rsidRPr="007C1798">
        <w:rPr>
          <w:rFonts w:ascii="Times New Roman" w:hAnsi="Times New Roman" w:cs="Times New Roman"/>
          <w:sz w:val="24"/>
          <w:szCs w:val="24"/>
        </w:rPr>
        <w:t xml:space="preserve"> </w:t>
      </w:r>
      <w:r w:rsidR="00B6220E">
        <w:rPr>
          <w:rFonts w:ascii="Times New Roman" w:hAnsi="Times New Roman" w:cs="Times New Roman"/>
          <w:sz w:val="24"/>
          <w:szCs w:val="24"/>
        </w:rPr>
        <w:t>6</w:t>
      </w:r>
    </w:p>
    <w:p w:rsidR="007C1798" w:rsidRPr="007C1798" w:rsidRDefault="007C1798" w:rsidP="007C1798">
      <w:pPr>
        <w:rPr>
          <w:rFonts w:ascii="Times New Roman" w:hAnsi="Times New Roman" w:cs="Times New Roman"/>
          <w:sz w:val="24"/>
          <w:szCs w:val="24"/>
        </w:rPr>
      </w:pPr>
    </w:p>
    <w:p w:rsidR="007C1798" w:rsidRPr="007C1798" w:rsidRDefault="0090565C" w:rsidP="00B6220E">
      <w:pPr>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3856355" cy="275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56355" cy="2759075"/>
                    </a:xfrm>
                    <a:prstGeom prst="rect">
                      <a:avLst/>
                    </a:prstGeom>
                    <a:solidFill>
                      <a:srgbClr val="FFFFFF"/>
                    </a:solidFill>
                    <a:ln>
                      <a:noFill/>
                    </a:ln>
                  </pic:spPr>
                </pic:pic>
              </a:graphicData>
            </a:graphic>
          </wp:inline>
        </w:drawing>
      </w:r>
    </w:p>
    <w:p w:rsidR="007C1798" w:rsidRPr="007C1798" w:rsidRDefault="007C1798" w:rsidP="00B6220E">
      <w:pPr>
        <w:jc w:val="center"/>
        <w:rPr>
          <w:rFonts w:ascii="Times New Roman" w:hAnsi="Times New Roman" w:cs="Times New Roman"/>
          <w:sz w:val="24"/>
          <w:szCs w:val="24"/>
        </w:rPr>
      </w:pPr>
      <w:r w:rsidRPr="007C1798">
        <w:rPr>
          <w:rFonts w:ascii="Times New Roman" w:hAnsi="Times New Roman" w:cs="Times New Roman"/>
          <w:sz w:val="24"/>
          <w:szCs w:val="24"/>
        </w:rPr>
        <w:t xml:space="preserve">Рис. </w:t>
      </w:r>
      <w:r w:rsidR="00B6220E">
        <w:rPr>
          <w:rFonts w:ascii="Times New Roman" w:hAnsi="Times New Roman" w:cs="Times New Roman"/>
          <w:sz w:val="24"/>
          <w:szCs w:val="24"/>
        </w:rPr>
        <w:t>6</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Выбрав пункт “</w:t>
      </w:r>
      <w:proofErr w:type="spellStart"/>
      <w:r w:rsidRPr="007C1798">
        <w:rPr>
          <w:rFonts w:ascii="Times New Roman" w:hAnsi="Times New Roman" w:cs="Times New Roman"/>
          <w:sz w:val="24"/>
          <w:szCs w:val="24"/>
        </w:rPr>
        <w:t>Open</w:t>
      </w:r>
      <w:proofErr w:type="spellEnd"/>
      <w:r w:rsidRPr="007C1798">
        <w:rPr>
          <w:rFonts w:ascii="Times New Roman" w:hAnsi="Times New Roman" w:cs="Times New Roman"/>
          <w:sz w:val="24"/>
          <w:szCs w:val="24"/>
        </w:rPr>
        <w:t xml:space="preserve"> </w:t>
      </w:r>
      <w:proofErr w:type="spellStart"/>
      <w:r w:rsidRPr="007C1798">
        <w:rPr>
          <w:rFonts w:ascii="Times New Roman" w:hAnsi="Times New Roman" w:cs="Times New Roman"/>
          <w:sz w:val="24"/>
          <w:szCs w:val="24"/>
        </w:rPr>
        <w:t>Device</w:t>
      </w:r>
      <w:proofErr w:type="spellEnd"/>
      <w:r w:rsidRPr="007C1798">
        <w:rPr>
          <w:rFonts w:ascii="Times New Roman" w:hAnsi="Times New Roman" w:cs="Times New Roman"/>
          <w:sz w:val="24"/>
          <w:szCs w:val="24"/>
        </w:rPr>
        <w:t xml:space="preserve"> </w:t>
      </w:r>
      <w:proofErr w:type="spellStart"/>
      <w:r w:rsidRPr="007C1798">
        <w:rPr>
          <w:rFonts w:ascii="Times New Roman" w:hAnsi="Times New Roman" w:cs="Times New Roman"/>
          <w:sz w:val="24"/>
          <w:szCs w:val="24"/>
        </w:rPr>
        <w:t>Web</w:t>
      </w:r>
      <w:proofErr w:type="spellEnd"/>
      <w:r w:rsidRPr="007C1798">
        <w:rPr>
          <w:rFonts w:ascii="Times New Roman" w:hAnsi="Times New Roman" w:cs="Times New Roman"/>
          <w:sz w:val="24"/>
          <w:szCs w:val="24"/>
        </w:rPr>
        <w:t xml:space="preserve">”, вы попадете в </w:t>
      </w:r>
      <w:proofErr w:type="spellStart"/>
      <w:r w:rsidRPr="007C1798">
        <w:rPr>
          <w:rFonts w:ascii="Times New Roman" w:hAnsi="Times New Roman" w:cs="Times New Roman"/>
          <w:sz w:val="24"/>
          <w:szCs w:val="24"/>
        </w:rPr>
        <w:t>Web</w:t>
      </w:r>
      <w:proofErr w:type="spellEnd"/>
      <w:r w:rsidRPr="007C1798">
        <w:rPr>
          <w:rFonts w:ascii="Times New Roman" w:hAnsi="Times New Roman" w:cs="Times New Roman"/>
          <w:sz w:val="24"/>
          <w:szCs w:val="24"/>
        </w:rPr>
        <w:t>-интерфейс устройства, где вам будет предложено авторизоваться для доступа к сетевому устройству*.</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 Подробно </w:t>
      </w:r>
      <w:proofErr w:type="spellStart"/>
      <w:r w:rsidRPr="007C1798">
        <w:rPr>
          <w:rFonts w:ascii="Times New Roman" w:hAnsi="Times New Roman" w:cs="Times New Roman"/>
          <w:sz w:val="24"/>
          <w:szCs w:val="24"/>
        </w:rPr>
        <w:t>Web</w:t>
      </w:r>
      <w:proofErr w:type="spellEnd"/>
      <w:r w:rsidRPr="007C1798">
        <w:rPr>
          <w:rFonts w:ascii="Times New Roman" w:hAnsi="Times New Roman" w:cs="Times New Roman"/>
          <w:sz w:val="24"/>
          <w:szCs w:val="24"/>
        </w:rPr>
        <w:t xml:space="preserve">-интерфейс </w:t>
      </w:r>
      <w:proofErr w:type="gramStart"/>
      <w:r w:rsidRPr="007C1798">
        <w:rPr>
          <w:rFonts w:ascii="Times New Roman" w:hAnsi="Times New Roman" w:cs="Times New Roman"/>
          <w:sz w:val="24"/>
          <w:szCs w:val="24"/>
        </w:rPr>
        <w:t>описан</w:t>
      </w:r>
      <w:proofErr w:type="gramEnd"/>
      <w:r w:rsidRPr="007C1798">
        <w:rPr>
          <w:rFonts w:ascii="Times New Roman" w:hAnsi="Times New Roman" w:cs="Times New Roman"/>
          <w:sz w:val="24"/>
          <w:szCs w:val="24"/>
        </w:rPr>
        <w:t xml:space="preserve"> в полной инструкции по настройке сетевой камеры</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Если вы хотите изменить IP-адрес камеры без входа в </w:t>
      </w:r>
      <w:proofErr w:type="spellStart"/>
      <w:r w:rsidRPr="007C1798">
        <w:rPr>
          <w:rFonts w:ascii="Times New Roman" w:hAnsi="Times New Roman" w:cs="Times New Roman"/>
          <w:sz w:val="24"/>
          <w:szCs w:val="24"/>
        </w:rPr>
        <w:t>Web</w:t>
      </w:r>
      <w:proofErr w:type="spellEnd"/>
      <w:r w:rsidRPr="007C1798">
        <w:rPr>
          <w:rFonts w:ascii="Times New Roman" w:hAnsi="Times New Roman" w:cs="Times New Roman"/>
          <w:sz w:val="24"/>
          <w:szCs w:val="24"/>
        </w:rPr>
        <w:t xml:space="preserve">-интерфейс, необходимо зайти в меню списка устройств утилиты быстрой конфигурации. </w:t>
      </w:r>
      <w:r w:rsidR="00575FCF">
        <w:rPr>
          <w:rFonts w:ascii="Times New Roman" w:hAnsi="Times New Roman" w:cs="Times New Roman"/>
          <w:sz w:val="24"/>
          <w:szCs w:val="24"/>
        </w:rPr>
        <w:t>В меню списка устройств (рис. 4</w:t>
      </w:r>
      <w:r w:rsidRPr="007C1798">
        <w:rPr>
          <w:rFonts w:ascii="Times New Roman" w:hAnsi="Times New Roman" w:cs="Times New Roman"/>
          <w:sz w:val="24"/>
          <w:szCs w:val="24"/>
        </w:rPr>
        <w:t>) выберите IP-адрес камеры и нажмите двойным кликом для открытия интерфейса “</w:t>
      </w:r>
      <w:proofErr w:type="spellStart"/>
      <w:r w:rsidRPr="007C1798">
        <w:rPr>
          <w:rFonts w:ascii="Times New Roman" w:hAnsi="Times New Roman" w:cs="Times New Roman"/>
          <w:sz w:val="24"/>
          <w:szCs w:val="24"/>
        </w:rPr>
        <w:t>Login</w:t>
      </w:r>
      <w:proofErr w:type="spellEnd"/>
      <w:r w:rsidRPr="007C1798">
        <w:rPr>
          <w:rFonts w:ascii="Times New Roman" w:hAnsi="Times New Roman" w:cs="Times New Roman"/>
          <w:sz w:val="24"/>
          <w:szCs w:val="24"/>
        </w:rPr>
        <w:t xml:space="preserve">” или </w:t>
      </w:r>
      <w:proofErr w:type="spellStart"/>
      <w:r w:rsidRPr="007C1798">
        <w:rPr>
          <w:rFonts w:ascii="Times New Roman" w:hAnsi="Times New Roman" w:cs="Times New Roman"/>
          <w:sz w:val="24"/>
          <w:szCs w:val="24"/>
        </w:rPr>
        <w:t>выбрерите</w:t>
      </w:r>
      <w:proofErr w:type="spellEnd"/>
      <w:r w:rsidRPr="007C1798">
        <w:rPr>
          <w:rFonts w:ascii="Times New Roman" w:hAnsi="Times New Roman" w:cs="Times New Roman"/>
          <w:sz w:val="24"/>
          <w:szCs w:val="24"/>
        </w:rPr>
        <w:t xml:space="preserve"> IP-адрес в списке устройств и нажмите на кнопку “</w:t>
      </w:r>
      <w:proofErr w:type="spellStart"/>
      <w:r w:rsidRPr="007C1798">
        <w:rPr>
          <w:rFonts w:ascii="Times New Roman" w:hAnsi="Times New Roman" w:cs="Times New Roman"/>
          <w:sz w:val="24"/>
          <w:szCs w:val="24"/>
        </w:rPr>
        <w:t>Login</w:t>
      </w:r>
      <w:proofErr w:type="spellEnd"/>
      <w:r w:rsidRPr="007C1798">
        <w:rPr>
          <w:rFonts w:ascii="Times New Roman" w:hAnsi="Times New Roman" w:cs="Times New Roman"/>
          <w:sz w:val="24"/>
          <w:szCs w:val="24"/>
        </w:rPr>
        <w:t xml:space="preserve">” (рис. </w:t>
      </w:r>
      <w:r w:rsidR="00B6220E">
        <w:rPr>
          <w:rFonts w:ascii="Times New Roman" w:hAnsi="Times New Roman" w:cs="Times New Roman"/>
          <w:sz w:val="24"/>
          <w:szCs w:val="24"/>
        </w:rPr>
        <w:t>7</w:t>
      </w:r>
      <w:r w:rsidRPr="007C1798">
        <w:rPr>
          <w:rFonts w:ascii="Times New Roman" w:hAnsi="Times New Roman" w:cs="Times New Roman"/>
          <w:sz w:val="24"/>
          <w:szCs w:val="24"/>
        </w:rPr>
        <w:t xml:space="preserve">). На рисунке </w:t>
      </w:r>
      <w:r w:rsidR="00B6220E">
        <w:rPr>
          <w:rFonts w:ascii="Times New Roman" w:hAnsi="Times New Roman" w:cs="Times New Roman"/>
          <w:sz w:val="24"/>
          <w:szCs w:val="24"/>
        </w:rPr>
        <w:t>7</w:t>
      </w:r>
      <w:r w:rsidRPr="007C1798">
        <w:rPr>
          <w:rFonts w:ascii="Times New Roman" w:hAnsi="Times New Roman" w:cs="Times New Roman"/>
          <w:sz w:val="24"/>
          <w:szCs w:val="24"/>
        </w:rPr>
        <w:t xml:space="preserve"> отображено окно “</w:t>
      </w:r>
      <w:proofErr w:type="spellStart"/>
      <w:proofErr w:type="gramStart"/>
      <w:r w:rsidRPr="007C1798">
        <w:rPr>
          <w:rFonts w:ascii="Times New Roman" w:hAnsi="Times New Roman" w:cs="Times New Roman"/>
          <w:sz w:val="24"/>
          <w:szCs w:val="24"/>
        </w:rPr>
        <w:t>Login</w:t>
      </w:r>
      <w:proofErr w:type="spellEnd"/>
      <w:proofErr w:type="gramEnd"/>
      <w:r w:rsidRPr="007C1798">
        <w:rPr>
          <w:rFonts w:ascii="Times New Roman" w:hAnsi="Times New Roman" w:cs="Times New Roman"/>
          <w:sz w:val="24"/>
          <w:szCs w:val="24"/>
        </w:rPr>
        <w:t>” в котором отображается IP-адрес, имя пользователя, пароль и номер порта. Любой из параметров может быть изменен. Примечание: номер порта должен совпадать с номером TCP порта камеры, установленном в WEB интерфейсе. Если камера обновляется в фоновом режиме, то для доступа к ней используйте порт 3800, другие порты будут не доступны.</w:t>
      </w:r>
    </w:p>
    <w:p w:rsidR="007C1798" w:rsidRPr="007C1798" w:rsidRDefault="0090565C" w:rsidP="00B6220E">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854325" cy="18688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4325" cy="1868805"/>
                    </a:xfrm>
                    <a:prstGeom prst="rect">
                      <a:avLst/>
                    </a:prstGeom>
                    <a:solidFill>
                      <a:srgbClr val="FFFFFF"/>
                    </a:solidFill>
                    <a:ln>
                      <a:noFill/>
                    </a:ln>
                  </pic:spPr>
                </pic:pic>
              </a:graphicData>
            </a:graphic>
          </wp:inline>
        </w:drawing>
      </w:r>
    </w:p>
    <w:p w:rsidR="007C1798" w:rsidRPr="007C1798" w:rsidRDefault="007C1798" w:rsidP="00B6220E">
      <w:pPr>
        <w:jc w:val="center"/>
        <w:rPr>
          <w:rFonts w:ascii="Times New Roman" w:hAnsi="Times New Roman" w:cs="Times New Roman"/>
          <w:sz w:val="24"/>
          <w:szCs w:val="24"/>
        </w:rPr>
      </w:pPr>
      <w:r w:rsidRPr="007C1798">
        <w:rPr>
          <w:rFonts w:ascii="Times New Roman" w:hAnsi="Times New Roman" w:cs="Times New Roman"/>
          <w:sz w:val="24"/>
          <w:szCs w:val="24"/>
        </w:rPr>
        <w:t xml:space="preserve">Рис. </w:t>
      </w:r>
      <w:r w:rsidR="00B6220E">
        <w:rPr>
          <w:rFonts w:ascii="Times New Roman" w:hAnsi="Times New Roman" w:cs="Times New Roman"/>
          <w:sz w:val="24"/>
          <w:szCs w:val="24"/>
        </w:rPr>
        <w:t>7</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После авторизации будет доступно меню управления сетевыми параметрами камеры (см. рис. </w:t>
      </w:r>
      <w:r w:rsidR="00B6220E">
        <w:rPr>
          <w:rFonts w:ascii="Times New Roman" w:hAnsi="Times New Roman" w:cs="Times New Roman"/>
          <w:sz w:val="24"/>
          <w:szCs w:val="24"/>
        </w:rPr>
        <w:t>8</w:t>
      </w:r>
      <w:r w:rsidRPr="007C1798">
        <w:rPr>
          <w:rFonts w:ascii="Times New Roman" w:hAnsi="Times New Roman" w:cs="Times New Roman"/>
          <w:sz w:val="24"/>
          <w:szCs w:val="24"/>
        </w:rPr>
        <w:t>)</w:t>
      </w:r>
    </w:p>
    <w:p w:rsidR="007C1798" w:rsidRPr="007C1798" w:rsidRDefault="0090565C" w:rsidP="00B6220E">
      <w:pPr>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389120" cy="314071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89120" cy="3140710"/>
                    </a:xfrm>
                    <a:prstGeom prst="rect">
                      <a:avLst/>
                    </a:prstGeom>
                    <a:solidFill>
                      <a:srgbClr val="FFFFFF"/>
                    </a:solidFill>
                    <a:ln>
                      <a:noFill/>
                    </a:ln>
                  </pic:spPr>
                </pic:pic>
              </a:graphicData>
            </a:graphic>
          </wp:inline>
        </w:drawing>
      </w:r>
    </w:p>
    <w:p w:rsidR="007C1798" w:rsidRPr="007C1798" w:rsidRDefault="007C1798" w:rsidP="00B6220E">
      <w:pPr>
        <w:jc w:val="center"/>
        <w:rPr>
          <w:rFonts w:ascii="Times New Roman" w:hAnsi="Times New Roman" w:cs="Times New Roman"/>
          <w:sz w:val="24"/>
          <w:szCs w:val="24"/>
        </w:rPr>
      </w:pPr>
      <w:r w:rsidRPr="007C1798">
        <w:rPr>
          <w:rFonts w:ascii="Times New Roman" w:hAnsi="Times New Roman" w:cs="Times New Roman"/>
          <w:sz w:val="24"/>
          <w:szCs w:val="24"/>
        </w:rPr>
        <w:t xml:space="preserve">Рис. </w:t>
      </w:r>
      <w:r w:rsidR="00B6220E">
        <w:rPr>
          <w:rFonts w:ascii="Times New Roman" w:hAnsi="Times New Roman" w:cs="Times New Roman"/>
          <w:sz w:val="24"/>
          <w:szCs w:val="24"/>
        </w:rPr>
        <w:t>8</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В данном </w:t>
      </w:r>
      <w:proofErr w:type="gramStart"/>
      <w:r w:rsidRPr="007C1798">
        <w:rPr>
          <w:rFonts w:ascii="Times New Roman" w:hAnsi="Times New Roman" w:cs="Times New Roman"/>
          <w:sz w:val="24"/>
          <w:szCs w:val="24"/>
        </w:rPr>
        <w:t>меню</w:t>
      </w:r>
      <w:proofErr w:type="gramEnd"/>
      <w:r w:rsidRPr="007C1798">
        <w:rPr>
          <w:rFonts w:ascii="Times New Roman" w:hAnsi="Times New Roman" w:cs="Times New Roman"/>
          <w:sz w:val="24"/>
          <w:szCs w:val="24"/>
        </w:rPr>
        <w:t xml:space="preserve"> возможно настроить IP адрес КВ, дату/время, произвести обновление прошивки.</w:t>
      </w:r>
    </w:p>
    <w:p w:rsidR="007C1798" w:rsidRPr="00B6220E" w:rsidRDefault="007C1798" w:rsidP="00B6220E">
      <w:pPr>
        <w:numPr>
          <w:ilvl w:val="0"/>
          <w:numId w:val="6"/>
        </w:numPr>
        <w:rPr>
          <w:rFonts w:ascii="Times New Roman" w:hAnsi="Times New Roman" w:cs="Times New Roman"/>
          <w:b/>
          <w:sz w:val="28"/>
          <w:szCs w:val="24"/>
        </w:rPr>
      </w:pPr>
      <w:r w:rsidRPr="00B6220E">
        <w:rPr>
          <w:rFonts w:ascii="Times New Roman" w:hAnsi="Times New Roman" w:cs="Times New Roman"/>
          <w:b/>
          <w:sz w:val="28"/>
          <w:szCs w:val="24"/>
        </w:rPr>
        <w:t xml:space="preserve">Доступ к </w:t>
      </w:r>
      <w:proofErr w:type="spellStart"/>
      <w:r w:rsidRPr="00B6220E">
        <w:rPr>
          <w:rFonts w:ascii="Times New Roman" w:hAnsi="Times New Roman" w:cs="Times New Roman"/>
          <w:b/>
          <w:sz w:val="28"/>
          <w:szCs w:val="24"/>
        </w:rPr>
        <w:t>Web</w:t>
      </w:r>
      <w:proofErr w:type="spellEnd"/>
      <w:r w:rsidR="00793324">
        <w:rPr>
          <w:rFonts w:ascii="Times New Roman" w:hAnsi="Times New Roman" w:cs="Times New Roman"/>
          <w:b/>
          <w:sz w:val="28"/>
          <w:szCs w:val="24"/>
        </w:rPr>
        <w:t>-</w:t>
      </w:r>
      <w:r w:rsidRPr="00B6220E">
        <w:rPr>
          <w:rFonts w:ascii="Times New Roman" w:hAnsi="Times New Roman" w:cs="Times New Roman"/>
          <w:b/>
          <w:sz w:val="28"/>
          <w:szCs w:val="24"/>
        </w:rPr>
        <w:t>интерфейсу устройства</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КВ поддерживает управление через </w:t>
      </w:r>
      <w:proofErr w:type="spellStart"/>
      <w:r w:rsidRPr="007C1798">
        <w:rPr>
          <w:rFonts w:ascii="Times New Roman" w:hAnsi="Times New Roman" w:cs="Times New Roman"/>
          <w:sz w:val="24"/>
          <w:szCs w:val="24"/>
        </w:rPr>
        <w:t>Web</w:t>
      </w:r>
      <w:proofErr w:type="spellEnd"/>
      <w:r w:rsidRPr="007C1798">
        <w:rPr>
          <w:rFonts w:ascii="Times New Roman" w:hAnsi="Times New Roman" w:cs="Times New Roman"/>
          <w:sz w:val="24"/>
          <w:szCs w:val="24"/>
        </w:rPr>
        <w:t xml:space="preserve"> интерфейс и </w:t>
      </w:r>
      <w:proofErr w:type="gramStart"/>
      <w:r w:rsidRPr="007C1798">
        <w:rPr>
          <w:rFonts w:ascii="Times New Roman" w:hAnsi="Times New Roman" w:cs="Times New Roman"/>
          <w:sz w:val="24"/>
          <w:szCs w:val="24"/>
        </w:rPr>
        <w:t>через</w:t>
      </w:r>
      <w:proofErr w:type="gramEnd"/>
      <w:r w:rsidRPr="007C1798">
        <w:rPr>
          <w:rFonts w:ascii="Times New Roman" w:hAnsi="Times New Roman" w:cs="Times New Roman"/>
          <w:sz w:val="24"/>
          <w:szCs w:val="24"/>
        </w:rPr>
        <w:t xml:space="preserve"> ПО на ПК. WEB-интерфейс позволяет просматривать изображение с камеры и осуществлять настройки IP-камеры. Для сетевого соединения IP-камеры необходимо сделать следующее: - убедиться что IP-камера физически подключена к локальной сети</w:t>
      </w:r>
      <w:proofErr w:type="gramStart"/>
      <w:r w:rsidRPr="007C1798">
        <w:rPr>
          <w:rFonts w:ascii="Times New Roman" w:hAnsi="Times New Roman" w:cs="Times New Roman"/>
          <w:sz w:val="24"/>
          <w:szCs w:val="24"/>
        </w:rPr>
        <w:t>.</w:t>
      </w:r>
      <w:proofErr w:type="gramEnd"/>
      <w:r w:rsidRPr="007C1798">
        <w:rPr>
          <w:rFonts w:ascii="Times New Roman" w:hAnsi="Times New Roman" w:cs="Times New Roman"/>
          <w:sz w:val="24"/>
          <w:szCs w:val="24"/>
        </w:rPr>
        <w:t xml:space="preserve"> - </w:t>
      </w:r>
      <w:proofErr w:type="gramStart"/>
      <w:r w:rsidRPr="007C1798">
        <w:rPr>
          <w:rFonts w:ascii="Times New Roman" w:hAnsi="Times New Roman" w:cs="Times New Roman"/>
          <w:sz w:val="24"/>
          <w:szCs w:val="24"/>
        </w:rPr>
        <w:t>у</w:t>
      </w:r>
      <w:proofErr w:type="gramEnd"/>
      <w:r w:rsidRPr="007C1798">
        <w:rPr>
          <w:rFonts w:ascii="Times New Roman" w:hAnsi="Times New Roman" w:cs="Times New Roman"/>
          <w:sz w:val="24"/>
          <w:szCs w:val="24"/>
        </w:rPr>
        <w:t xml:space="preserve">становить IP-адреса, маску подсети и шлюз одной сети для ПК и IP-камеры. У IP-камеры стандартный адрес 192.168.1.108, маска под сети 255.255.255.0, шлюз 192.168.1.1. - для проверки соединения запустите из командной строки команду </w:t>
      </w:r>
      <w:proofErr w:type="spellStart"/>
      <w:r w:rsidRPr="007C1798">
        <w:rPr>
          <w:rFonts w:ascii="Times New Roman" w:hAnsi="Times New Roman" w:cs="Times New Roman"/>
          <w:sz w:val="24"/>
          <w:szCs w:val="24"/>
        </w:rPr>
        <w:t>ping</w:t>
      </w:r>
      <w:proofErr w:type="spellEnd"/>
      <w:r w:rsidRPr="007C1798">
        <w:rPr>
          <w:rFonts w:ascii="Times New Roman" w:hAnsi="Times New Roman" w:cs="Times New Roman"/>
          <w:sz w:val="24"/>
          <w:szCs w:val="24"/>
        </w:rPr>
        <w:t xml:space="preserve"> 192.168.1.108 (см. рис. </w:t>
      </w:r>
      <w:r w:rsidR="008B1D57">
        <w:rPr>
          <w:rFonts w:ascii="Times New Roman" w:hAnsi="Times New Roman" w:cs="Times New Roman"/>
          <w:sz w:val="24"/>
          <w:szCs w:val="24"/>
        </w:rPr>
        <w:t>9</w:t>
      </w:r>
      <w:r w:rsidRPr="007C1798">
        <w:rPr>
          <w:rFonts w:ascii="Times New Roman" w:hAnsi="Times New Roman" w:cs="Times New Roman"/>
          <w:sz w:val="24"/>
          <w:szCs w:val="24"/>
        </w:rPr>
        <w:t>)</w:t>
      </w:r>
    </w:p>
    <w:p w:rsidR="007C1798" w:rsidRPr="007C1798" w:rsidRDefault="0090565C" w:rsidP="00B6220E">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926080" cy="120840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26080" cy="1208405"/>
                    </a:xfrm>
                    <a:prstGeom prst="rect">
                      <a:avLst/>
                    </a:prstGeom>
                    <a:solidFill>
                      <a:srgbClr val="FFFFFF"/>
                    </a:solidFill>
                    <a:ln>
                      <a:noFill/>
                    </a:ln>
                  </pic:spPr>
                </pic:pic>
              </a:graphicData>
            </a:graphic>
          </wp:inline>
        </w:drawing>
      </w:r>
    </w:p>
    <w:p w:rsidR="007C1798" w:rsidRPr="007C1798" w:rsidRDefault="007C1798" w:rsidP="00B6220E">
      <w:pPr>
        <w:jc w:val="center"/>
        <w:rPr>
          <w:rFonts w:ascii="Times New Roman" w:hAnsi="Times New Roman" w:cs="Times New Roman"/>
          <w:sz w:val="24"/>
          <w:szCs w:val="24"/>
        </w:rPr>
      </w:pPr>
      <w:r w:rsidRPr="007C1798">
        <w:rPr>
          <w:rFonts w:ascii="Times New Roman" w:hAnsi="Times New Roman" w:cs="Times New Roman"/>
          <w:sz w:val="24"/>
          <w:szCs w:val="24"/>
        </w:rPr>
        <w:t xml:space="preserve">Рис. </w:t>
      </w:r>
      <w:r w:rsidR="008B1D57">
        <w:rPr>
          <w:rFonts w:ascii="Times New Roman" w:hAnsi="Times New Roman" w:cs="Times New Roman"/>
          <w:sz w:val="24"/>
          <w:szCs w:val="24"/>
        </w:rPr>
        <w:t>9</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Откройте </w:t>
      </w:r>
      <w:proofErr w:type="spellStart"/>
      <w:r w:rsidRPr="007C1798">
        <w:rPr>
          <w:rFonts w:ascii="Times New Roman" w:hAnsi="Times New Roman" w:cs="Times New Roman"/>
          <w:sz w:val="24"/>
          <w:szCs w:val="24"/>
        </w:rPr>
        <w:t>Internet</w:t>
      </w:r>
      <w:proofErr w:type="spellEnd"/>
      <w:r w:rsidRPr="007C1798">
        <w:rPr>
          <w:rFonts w:ascii="Times New Roman" w:hAnsi="Times New Roman" w:cs="Times New Roman"/>
          <w:sz w:val="24"/>
          <w:szCs w:val="24"/>
        </w:rPr>
        <w:t xml:space="preserve"> </w:t>
      </w:r>
      <w:proofErr w:type="spellStart"/>
      <w:r w:rsidRPr="007C1798">
        <w:rPr>
          <w:rFonts w:ascii="Times New Roman" w:hAnsi="Times New Roman" w:cs="Times New Roman"/>
          <w:sz w:val="24"/>
          <w:szCs w:val="24"/>
        </w:rPr>
        <w:t>Explorer</w:t>
      </w:r>
      <w:proofErr w:type="spellEnd"/>
      <w:r w:rsidRPr="007C1798">
        <w:rPr>
          <w:rFonts w:ascii="Times New Roman" w:hAnsi="Times New Roman" w:cs="Times New Roman"/>
          <w:sz w:val="24"/>
          <w:szCs w:val="24"/>
        </w:rPr>
        <w:t xml:space="preserve"> и впишите IP-адрес камеры в адресной строке браузера. Например, если у IP-камеры адрес 192.168.1.108, то введите http://192.168.1.108 в адресной строке </w:t>
      </w:r>
      <w:proofErr w:type="spellStart"/>
      <w:r w:rsidRPr="007C1798">
        <w:rPr>
          <w:rFonts w:ascii="Times New Roman" w:hAnsi="Times New Roman" w:cs="Times New Roman"/>
          <w:sz w:val="24"/>
          <w:szCs w:val="24"/>
        </w:rPr>
        <w:t>Internet</w:t>
      </w:r>
      <w:proofErr w:type="spellEnd"/>
      <w:r w:rsidRPr="007C1798">
        <w:rPr>
          <w:rFonts w:ascii="Times New Roman" w:hAnsi="Times New Roman" w:cs="Times New Roman"/>
          <w:sz w:val="24"/>
          <w:szCs w:val="24"/>
        </w:rPr>
        <w:t xml:space="preserve"> </w:t>
      </w:r>
      <w:proofErr w:type="spellStart"/>
      <w:r w:rsidRPr="007C1798">
        <w:rPr>
          <w:rFonts w:ascii="Times New Roman" w:hAnsi="Times New Roman" w:cs="Times New Roman"/>
          <w:sz w:val="24"/>
          <w:szCs w:val="24"/>
        </w:rPr>
        <w:t>Explorer</w:t>
      </w:r>
      <w:proofErr w:type="spellEnd"/>
      <w:r w:rsidRPr="007C1798">
        <w:rPr>
          <w:rFonts w:ascii="Times New Roman" w:hAnsi="Times New Roman" w:cs="Times New Roman"/>
          <w:sz w:val="24"/>
          <w:szCs w:val="24"/>
        </w:rPr>
        <w:t>.</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При входе в WEB интерфейс вы уведете следующее - рисунок </w:t>
      </w:r>
      <w:r w:rsidR="008B1D57">
        <w:rPr>
          <w:rFonts w:ascii="Times New Roman" w:hAnsi="Times New Roman" w:cs="Times New Roman"/>
          <w:sz w:val="24"/>
          <w:szCs w:val="24"/>
        </w:rPr>
        <w:t>10</w:t>
      </w:r>
      <w:r w:rsidRPr="007C1798">
        <w:rPr>
          <w:rFonts w:ascii="Times New Roman" w:hAnsi="Times New Roman" w:cs="Times New Roman"/>
          <w:sz w:val="24"/>
          <w:szCs w:val="24"/>
        </w:rPr>
        <w:t xml:space="preserve">. Введите логин и пароль. По умолчанию логин и пароль </w:t>
      </w:r>
      <w:proofErr w:type="spellStart"/>
      <w:r w:rsidRPr="007C1798">
        <w:rPr>
          <w:rFonts w:ascii="Times New Roman" w:hAnsi="Times New Roman" w:cs="Times New Roman"/>
          <w:sz w:val="24"/>
          <w:szCs w:val="24"/>
        </w:rPr>
        <w:t>admin</w:t>
      </w:r>
      <w:proofErr w:type="spellEnd"/>
      <w:r w:rsidRPr="007C1798">
        <w:rPr>
          <w:rFonts w:ascii="Times New Roman" w:hAnsi="Times New Roman" w:cs="Times New Roman"/>
          <w:sz w:val="24"/>
          <w:szCs w:val="24"/>
        </w:rPr>
        <w:t xml:space="preserve">. </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lastRenderedPageBreak/>
        <w:t>Примечание: В целях безопасности настоятельно просим изменить логин и пароль при первом входе в WEB интерфейс.</w:t>
      </w:r>
    </w:p>
    <w:p w:rsidR="007C1798" w:rsidRPr="007C1798" w:rsidRDefault="0090565C" w:rsidP="00B6220E">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357370" cy="276733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57370" cy="2767330"/>
                    </a:xfrm>
                    <a:prstGeom prst="rect">
                      <a:avLst/>
                    </a:prstGeom>
                    <a:solidFill>
                      <a:srgbClr val="FFFFFF"/>
                    </a:solidFill>
                    <a:ln>
                      <a:noFill/>
                    </a:ln>
                  </pic:spPr>
                </pic:pic>
              </a:graphicData>
            </a:graphic>
          </wp:inline>
        </w:drawing>
      </w:r>
    </w:p>
    <w:p w:rsidR="007C1798" w:rsidRPr="007C1798" w:rsidRDefault="007C1798" w:rsidP="00B6220E">
      <w:pPr>
        <w:jc w:val="center"/>
        <w:rPr>
          <w:rFonts w:ascii="Times New Roman" w:hAnsi="Times New Roman" w:cs="Times New Roman"/>
          <w:sz w:val="24"/>
          <w:szCs w:val="24"/>
        </w:rPr>
      </w:pPr>
      <w:r w:rsidRPr="007C1798">
        <w:rPr>
          <w:rFonts w:ascii="Times New Roman" w:hAnsi="Times New Roman" w:cs="Times New Roman"/>
          <w:sz w:val="24"/>
          <w:szCs w:val="24"/>
        </w:rPr>
        <w:t xml:space="preserve">Рис. </w:t>
      </w:r>
      <w:r w:rsidR="008B1D57">
        <w:rPr>
          <w:rFonts w:ascii="Times New Roman" w:hAnsi="Times New Roman" w:cs="Times New Roman"/>
          <w:sz w:val="24"/>
          <w:szCs w:val="24"/>
        </w:rPr>
        <w:t>10</w:t>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 xml:space="preserve">При первом подключении к WEB интерфейсу, появится системное сообщение с предложением об установке компонента </w:t>
      </w:r>
      <w:proofErr w:type="spellStart"/>
      <w:r w:rsidRPr="007C1798">
        <w:rPr>
          <w:rFonts w:ascii="Times New Roman" w:hAnsi="Times New Roman" w:cs="Times New Roman"/>
          <w:sz w:val="24"/>
          <w:szCs w:val="24"/>
        </w:rPr>
        <w:t>ActivewX</w:t>
      </w:r>
      <w:proofErr w:type="spellEnd"/>
      <w:r w:rsidRPr="007C1798">
        <w:rPr>
          <w:rFonts w:ascii="Times New Roman" w:hAnsi="Times New Roman" w:cs="Times New Roman"/>
          <w:sz w:val="24"/>
          <w:szCs w:val="24"/>
        </w:rPr>
        <w:t xml:space="preserve"> webrec.cab, если нет, то оно появится через минуту после входа в WEB-интерфейс. Нажмите на кнопку </w:t>
      </w:r>
      <w:proofErr w:type="gramStart"/>
      <w:r w:rsidRPr="007C1798">
        <w:rPr>
          <w:rFonts w:ascii="Times New Roman" w:hAnsi="Times New Roman" w:cs="Times New Roman"/>
          <w:sz w:val="24"/>
          <w:szCs w:val="24"/>
        </w:rPr>
        <w:t>ОК</w:t>
      </w:r>
      <w:proofErr w:type="gramEnd"/>
      <w:r w:rsidRPr="007C1798">
        <w:rPr>
          <w:rFonts w:ascii="Times New Roman" w:hAnsi="Times New Roman" w:cs="Times New Roman"/>
          <w:sz w:val="24"/>
          <w:szCs w:val="24"/>
        </w:rPr>
        <w:t xml:space="preserve">, операционная система автоматически установит компоненты. Если вы не смогли автоматически установить файл </w:t>
      </w:r>
      <w:proofErr w:type="spellStart"/>
      <w:r w:rsidRPr="007C1798">
        <w:rPr>
          <w:rFonts w:ascii="Times New Roman" w:hAnsi="Times New Roman" w:cs="Times New Roman"/>
          <w:sz w:val="24"/>
          <w:szCs w:val="24"/>
        </w:rPr>
        <w:t>ActiveX</w:t>
      </w:r>
      <w:proofErr w:type="spellEnd"/>
      <w:r w:rsidRPr="007C1798">
        <w:rPr>
          <w:rFonts w:ascii="Times New Roman" w:hAnsi="Times New Roman" w:cs="Times New Roman"/>
          <w:sz w:val="24"/>
          <w:szCs w:val="24"/>
        </w:rPr>
        <w:t>, проверьте настройки браузера (</w:t>
      </w:r>
      <w:proofErr w:type="gramStart"/>
      <w:r w:rsidRPr="007C1798">
        <w:rPr>
          <w:rFonts w:ascii="Times New Roman" w:hAnsi="Times New Roman" w:cs="Times New Roman"/>
          <w:sz w:val="24"/>
          <w:szCs w:val="24"/>
        </w:rPr>
        <w:t>Сервис-Свойства</w:t>
      </w:r>
      <w:proofErr w:type="gramEnd"/>
      <w:r w:rsidRPr="007C1798">
        <w:rPr>
          <w:rFonts w:ascii="Times New Roman" w:hAnsi="Times New Roman" w:cs="Times New Roman"/>
          <w:sz w:val="24"/>
          <w:szCs w:val="24"/>
        </w:rPr>
        <w:t xml:space="preserve"> обозревателя-Безопасность-Другой…).</w:t>
      </w:r>
    </w:p>
    <w:p w:rsidR="007C1798" w:rsidRPr="007C1798" w:rsidRDefault="0090565C" w:rsidP="007C1798">
      <w:pP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39790" cy="336359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9790" cy="3363595"/>
                    </a:xfrm>
                    <a:prstGeom prst="rect">
                      <a:avLst/>
                    </a:prstGeom>
                    <a:solidFill>
                      <a:srgbClr val="FFFFFF"/>
                    </a:solidFill>
                    <a:ln>
                      <a:noFill/>
                    </a:ln>
                  </pic:spPr>
                </pic:pic>
              </a:graphicData>
            </a:graphic>
          </wp:inline>
        </w:drawing>
      </w:r>
    </w:p>
    <w:p w:rsidR="007C1798" w:rsidRPr="007C1798" w:rsidRDefault="007C1798" w:rsidP="007C1798">
      <w:pPr>
        <w:rPr>
          <w:rFonts w:ascii="Times New Roman" w:hAnsi="Times New Roman" w:cs="Times New Roman"/>
          <w:sz w:val="24"/>
          <w:szCs w:val="24"/>
        </w:rPr>
      </w:pPr>
      <w:r w:rsidRPr="007C1798">
        <w:rPr>
          <w:rFonts w:ascii="Times New Roman" w:hAnsi="Times New Roman" w:cs="Times New Roman"/>
          <w:sz w:val="24"/>
          <w:szCs w:val="24"/>
        </w:rPr>
        <w:t>После успешной авторизации вы попадете в главное окно WEB интерфейса.</w:t>
      </w:r>
    </w:p>
    <w:p w:rsidR="007C1798" w:rsidRPr="007C1798" w:rsidRDefault="007C1798" w:rsidP="007C1798">
      <w:pPr>
        <w:rPr>
          <w:rFonts w:ascii="Times New Roman" w:hAnsi="Times New Roman" w:cs="Times New Roman"/>
          <w:sz w:val="24"/>
          <w:szCs w:val="24"/>
        </w:rPr>
      </w:pPr>
    </w:p>
    <w:p w:rsidR="001C0A95" w:rsidRPr="0068456A" w:rsidRDefault="001C0A95" w:rsidP="001C0A95">
      <w:pPr>
        <w:pStyle w:val="22"/>
        <w:ind w:left="0"/>
        <w:rPr>
          <w:rFonts w:ascii="Arial" w:hAnsi="Arial" w:cs="Arial"/>
          <w:b/>
          <w:caps/>
        </w:rPr>
      </w:pPr>
      <w:r>
        <w:rPr>
          <w:rFonts w:ascii="Arial" w:hAnsi="Arial" w:cs="Arial"/>
          <w:b/>
          <w:caps/>
        </w:rPr>
        <w:t xml:space="preserve">10. </w:t>
      </w:r>
      <w:r w:rsidRPr="0068456A">
        <w:rPr>
          <w:rFonts w:ascii="Arial" w:hAnsi="Arial" w:cs="Arial"/>
          <w:b/>
          <w:caps/>
        </w:rPr>
        <w:t>Транспортировка и хранение</w:t>
      </w:r>
    </w:p>
    <w:p w:rsidR="001C0A95" w:rsidRPr="0068456A" w:rsidRDefault="001C0A95" w:rsidP="001C0A95">
      <w:pPr>
        <w:pStyle w:val="22"/>
        <w:numPr>
          <w:ilvl w:val="0"/>
          <w:numId w:val="15"/>
        </w:numPr>
        <w:suppressLineNumbers w:val="0"/>
        <w:suppressAutoHyphens w:val="0"/>
        <w:spacing w:after="0" w:line="240" w:lineRule="auto"/>
        <w:rPr>
          <w:rFonts w:ascii="Arial" w:hAnsi="Arial" w:cs="Arial"/>
        </w:rPr>
      </w:pPr>
      <w:r>
        <w:rPr>
          <w:rFonts w:ascii="Arial" w:hAnsi="Arial" w:cs="Arial"/>
        </w:rPr>
        <w:t>Устройство</w:t>
      </w:r>
      <w:r w:rsidRPr="0068456A">
        <w:rPr>
          <w:rFonts w:ascii="Arial" w:hAnsi="Arial" w:cs="Arial"/>
        </w:rPr>
        <w:t xml:space="preserve"> в транспортной таре перевозятся любым видом крытых транспортных средств (в железнодорожных вагонах, закрытых автомашинах, трюмах и отсеках судов, герметизированных  отапливаемых отсеках самолетов и т.д.) в соответствии с требованиями действующих нормативных документов.</w:t>
      </w:r>
    </w:p>
    <w:p w:rsidR="001C0A95" w:rsidRPr="0068456A" w:rsidRDefault="001C0A95" w:rsidP="001C0A95">
      <w:pPr>
        <w:pStyle w:val="22"/>
        <w:numPr>
          <w:ilvl w:val="0"/>
          <w:numId w:val="15"/>
        </w:numPr>
        <w:suppressLineNumbers w:val="0"/>
        <w:suppressAutoHyphens w:val="0"/>
        <w:spacing w:after="0" w:line="240" w:lineRule="auto"/>
        <w:rPr>
          <w:rFonts w:ascii="Arial" w:hAnsi="Arial" w:cs="Arial"/>
        </w:rPr>
      </w:pPr>
      <w:r w:rsidRPr="0068456A">
        <w:rPr>
          <w:rFonts w:ascii="Arial" w:hAnsi="Arial" w:cs="Arial"/>
        </w:rPr>
        <w:t>Условия транспортирования должны соответствовать условиям хранения 5 по ГОСТ 15150-69.</w:t>
      </w:r>
    </w:p>
    <w:p w:rsidR="001C0A95" w:rsidRPr="0068456A" w:rsidRDefault="001C0A95" w:rsidP="001C0A95">
      <w:pPr>
        <w:pStyle w:val="22"/>
        <w:numPr>
          <w:ilvl w:val="0"/>
          <w:numId w:val="15"/>
        </w:numPr>
        <w:suppressLineNumbers w:val="0"/>
        <w:suppressAutoHyphens w:val="0"/>
        <w:spacing w:after="0" w:line="240" w:lineRule="auto"/>
        <w:rPr>
          <w:rFonts w:ascii="Arial" w:hAnsi="Arial" w:cs="Arial"/>
        </w:rPr>
      </w:pPr>
      <w:r w:rsidRPr="0068456A">
        <w:rPr>
          <w:rFonts w:ascii="Arial" w:hAnsi="Arial" w:cs="Arial"/>
        </w:rPr>
        <w:t xml:space="preserve">Хранение </w:t>
      </w:r>
      <w:r>
        <w:rPr>
          <w:rFonts w:ascii="Arial" w:hAnsi="Arial" w:cs="Arial"/>
        </w:rPr>
        <w:t>устройства</w:t>
      </w:r>
      <w:r w:rsidRPr="0068456A">
        <w:rPr>
          <w:rFonts w:ascii="Arial" w:hAnsi="Arial" w:cs="Arial"/>
        </w:rPr>
        <w:t xml:space="preserve"> в транспортной таре на складах изготовителя и потребителя должно соответствовать условиям 1 по ГОСТ 15150-69.</w:t>
      </w:r>
    </w:p>
    <w:p w:rsidR="001C0A95" w:rsidRPr="0068456A" w:rsidRDefault="001C0A95" w:rsidP="001C0A95">
      <w:pPr>
        <w:ind w:left="142"/>
        <w:rPr>
          <w:rFonts w:ascii="Arial" w:hAnsi="Arial" w:cs="Arial"/>
          <w:b/>
        </w:rPr>
      </w:pPr>
    </w:p>
    <w:p w:rsidR="001C0A95" w:rsidRPr="0068456A" w:rsidRDefault="001C0A95" w:rsidP="001C0A95">
      <w:pPr>
        <w:pStyle w:val="22"/>
        <w:ind w:left="0"/>
        <w:rPr>
          <w:rFonts w:ascii="Arial" w:hAnsi="Arial" w:cs="Arial"/>
          <w:b/>
          <w:caps/>
        </w:rPr>
      </w:pPr>
      <w:r>
        <w:rPr>
          <w:rFonts w:ascii="Arial" w:hAnsi="Arial" w:cs="Arial"/>
          <w:b/>
          <w:caps/>
        </w:rPr>
        <w:t>11</w:t>
      </w:r>
      <w:r w:rsidRPr="0068456A">
        <w:rPr>
          <w:rFonts w:ascii="Arial" w:hAnsi="Arial" w:cs="Arial"/>
          <w:b/>
          <w:caps/>
        </w:rPr>
        <w:t>. Утилизация</w:t>
      </w:r>
    </w:p>
    <w:p w:rsidR="001C0A95" w:rsidRPr="0068456A" w:rsidRDefault="001C0A95" w:rsidP="001C0A95">
      <w:pPr>
        <w:tabs>
          <w:tab w:val="num" w:pos="567"/>
        </w:tabs>
        <w:ind w:left="142"/>
        <w:jc w:val="both"/>
        <w:rPr>
          <w:rFonts w:ascii="Arial" w:hAnsi="Arial" w:cs="Arial"/>
        </w:rPr>
      </w:pPr>
      <w:r>
        <w:rPr>
          <w:rFonts w:ascii="Arial" w:hAnsi="Arial" w:cs="Arial"/>
        </w:rPr>
        <w:t>Устройство</w:t>
      </w:r>
      <w:r w:rsidRPr="0068456A">
        <w:rPr>
          <w:rFonts w:ascii="Arial" w:hAnsi="Arial" w:cs="Arial"/>
        </w:rPr>
        <w:t xml:space="preserve"> не представляет опасности для жизни и здоровья людей, а также для окружающей среды после окончания срока службы. Утилизация проводится без принятия специальных мер защиты окружающей среды.</w:t>
      </w:r>
    </w:p>
    <w:p w:rsidR="001C0A95" w:rsidRPr="0068456A" w:rsidRDefault="001C0A95" w:rsidP="001C0A95">
      <w:pPr>
        <w:rPr>
          <w:rFonts w:ascii="Arial" w:hAnsi="Arial" w:cs="Arial"/>
          <w:b/>
          <w:caps/>
        </w:rPr>
      </w:pPr>
    </w:p>
    <w:p w:rsidR="001C0A95" w:rsidRPr="0068456A" w:rsidRDefault="001C0A95" w:rsidP="001C0A95">
      <w:pPr>
        <w:pStyle w:val="22"/>
        <w:ind w:left="0"/>
        <w:rPr>
          <w:rFonts w:ascii="Arial" w:hAnsi="Arial" w:cs="Arial"/>
          <w:b/>
          <w:caps/>
        </w:rPr>
      </w:pPr>
      <w:r>
        <w:rPr>
          <w:rFonts w:ascii="Arial" w:hAnsi="Arial" w:cs="Arial"/>
          <w:b/>
          <w:caps/>
        </w:rPr>
        <w:t>12</w:t>
      </w:r>
      <w:r w:rsidRPr="0068456A">
        <w:rPr>
          <w:rFonts w:ascii="Arial" w:hAnsi="Arial" w:cs="Arial"/>
          <w:b/>
          <w:caps/>
        </w:rPr>
        <w:t>. Гарантии изготовителя</w:t>
      </w:r>
    </w:p>
    <w:p w:rsidR="001C0A95" w:rsidRPr="0068456A" w:rsidRDefault="001C0A95" w:rsidP="001C0A95">
      <w:pPr>
        <w:pStyle w:val="22"/>
        <w:ind w:left="0"/>
        <w:rPr>
          <w:rFonts w:ascii="Arial" w:hAnsi="Arial" w:cs="Arial"/>
        </w:rPr>
      </w:pPr>
      <w:r w:rsidRPr="0068456A">
        <w:rPr>
          <w:rFonts w:ascii="Arial" w:hAnsi="Arial" w:cs="Arial"/>
        </w:rPr>
        <w:t xml:space="preserve">Предприятие-изготовитель гарантирует соответствие </w:t>
      </w:r>
      <w:r>
        <w:rPr>
          <w:rFonts w:ascii="Arial" w:hAnsi="Arial" w:cs="Arial"/>
        </w:rPr>
        <w:t>устройства</w:t>
      </w:r>
      <w:r w:rsidRPr="0068456A">
        <w:rPr>
          <w:rFonts w:ascii="Arial" w:hAnsi="Arial" w:cs="Arial"/>
        </w:rPr>
        <w:t xml:space="preserve"> требованиям технических условий при соблюдении потребителем условий транспортирования, хранения, монтажа и эксплуатации.</w:t>
      </w:r>
    </w:p>
    <w:p w:rsidR="001C0A95" w:rsidRPr="0068456A" w:rsidRDefault="001C0A95" w:rsidP="001C0A95">
      <w:pPr>
        <w:pStyle w:val="22"/>
        <w:ind w:left="0"/>
        <w:rPr>
          <w:rFonts w:ascii="Arial" w:hAnsi="Arial" w:cs="Arial"/>
        </w:rPr>
      </w:pPr>
      <w:r w:rsidRPr="0068456A">
        <w:rPr>
          <w:rFonts w:ascii="Arial" w:hAnsi="Arial" w:cs="Arial"/>
        </w:rPr>
        <w:t xml:space="preserve">Гарантийный срок эксплуатации – 36 месяцев </w:t>
      </w:r>
      <w:proofErr w:type="gramStart"/>
      <w:r w:rsidRPr="0068456A">
        <w:rPr>
          <w:rFonts w:ascii="Arial" w:hAnsi="Arial" w:cs="Arial"/>
        </w:rPr>
        <w:t>с даты продажи</w:t>
      </w:r>
      <w:proofErr w:type="gramEnd"/>
      <w:r w:rsidRPr="0068456A">
        <w:rPr>
          <w:rFonts w:ascii="Arial" w:hAnsi="Arial" w:cs="Arial"/>
        </w:rPr>
        <w:t xml:space="preserve"> через торговую или монтажную организацию.</w:t>
      </w:r>
    </w:p>
    <w:p w:rsidR="001C0A95" w:rsidRPr="0068456A" w:rsidRDefault="001C0A95" w:rsidP="001C0A95">
      <w:pPr>
        <w:pStyle w:val="22"/>
        <w:ind w:left="0"/>
        <w:rPr>
          <w:rFonts w:ascii="Arial" w:hAnsi="Arial" w:cs="Arial"/>
        </w:rPr>
      </w:pPr>
      <w:r w:rsidRPr="0068456A">
        <w:rPr>
          <w:rFonts w:ascii="Arial" w:hAnsi="Arial" w:cs="Arial"/>
        </w:rPr>
        <w:t>При отсутствии отметки о дате продажи гарантийный срок исчисляется от даты производства.</w:t>
      </w:r>
    </w:p>
    <w:p w:rsidR="001C0A95" w:rsidRPr="0068456A" w:rsidRDefault="001C0A95" w:rsidP="001C0A95">
      <w:pPr>
        <w:pStyle w:val="22"/>
        <w:ind w:left="0"/>
        <w:rPr>
          <w:rFonts w:ascii="Arial" w:hAnsi="Arial" w:cs="Arial"/>
        </w:rPr>
      </w:pPr>
      <w:r w:rsidRPr="0068456A">
        <w:rPr>
          <w:rFonts w:ascii="Arial" w:hAnsi="Arial" w:cs="Arial"/>
        </w:rPr>
        <w:t xml:space="preserve">Гарантийные обязательства недействительны, если причиной неисправности </w:t>
      </w:r>
      <w:r>
        <w:rPr>
          <w:rFonts w:ascii="Arial" w:hAnsi="Arial" w:cs="Arial"/>
        </w:rPr>
        <w:t>устройства</w:t>
      </w:r>
      <w:r w:rsidRPr="0068456A">
        <w:rPr>
          <w:rFonts w:ascii="Arial" w:hAnsi="Arial" w:cs="Arial"/>
        </w:rPr>
        <w:t xml:space="preserve"> являются:</w:t>
      </w:r>
    </w:p>
    <w:p w:rsidR="001C0A95" w:rsidRPr="0068456A" w:rsidRDefault="001C0A95" w:rsidP="001C0A95">
      <w:pPr>
        <w:pStyle w:val="22"/>
        <w:numPr>
          <w:ilvl w:val="0"/>
          <w:numId w:val="16"/>
        </w:numPr>
        <w:suppressLineNumbers w:val="0"/>
        <w:suppressAutoHyphens w:val="0"/>
        <w:spacing w:after="0" w:line="240" w:lineRule="auto"/>
        <w:rPr>
          <w:rFonts w:ascii="Arial" w:hAnsi="Arial" w:cs="Arial"/>
        </w:rPr>
      </w:pPr>
      <w:r w:rsidRPr="0068456A">
        <w:rPr>
          <w:rFonts w:ascii="Arial" w:hAnsi="Arial" w:cs="Arial"/>
        </w:rPr>
        <w:t>умышленная порча;</w:t>
      </w:r>
    </w:p>
    <w:p w:rsidR="001C0A95" w:rsidRPr="0068456A" w:rsidRDefault="001C0A95" w:rsidP="001C0A95">
      <w:pPr>
        <w:pStyle w:val="22"/>
        <w:numPr>
          <w:ilvl w:val="0"/>
          <w:numId w:val="15"/>
        </w:numPr>
        <w:suppressLineNumbers w:val="0"/>
        <w:suppressAutoHyphens w:val="0"/>
        <w:spacing w:after="0" w:line="240" w:lineRule="auto"/>
        <w:rPr>
          <w:rFonts w:ascii="Arial" w:hAnsi="Arial" w:cs="Arial"/>
        </w:rPr>
      </w:pPr>
      <w:r w:rsidRPr="0068456A">
        <w:rPr>
          <w:rFonts w:ascii="Arial" w:hAnsi="Arial" w:cs="Arial"/>
        </w:rPr>
        <w:t>пожар, наводнение, стихийные бедствия;</w:t>
      </w:r>
    </w:p>
    <w:p w:rsidR="001C0A95" w:rsidRPr="0068456A" w:rsidRDefault="001C0A95" w:rsidP="001C0A95">
      <w:pPr>
        <w:pStyle w:val="22"/>
        <w:numPr>
          <w:ilvl w:val="0"/>
          <w:numId w:val="15"/>
        </w:numPr>
        <w:suppressLineNumbers w:val="0"/>
        <w:suppressAutoHyphens w:val="0"/>
        <w:spacing w:after="0" w:line="240" w:lineRule="auto"/>
        <w:rPr>
          <w:rFonts w:ascii="Arial" w:hAnsi="Arial" w:cs="Arial"/>
        </w:rPr>
      </w:pPr>
      <w:r w:rsidRPr="0068456A">
        <w:rPr>
          <w:rFonts w:ascii="Arial" w:hAnsi="Arial" w:cs="Arial"/>
        </w:rPr>
        <w:t>аварии в сети питания;</w:t>
      </w:r>
    </w:p>
    <w:p w:rsidR="001C0A95" w:rsidRPr="0068456A" w:rsidRDefault="001C0A95" w:rsidP="001C0A95">
      <w:pPr>
        <w:pStyle w:val="22"/>
        <w:numPr>
          <w:ilvl w:val="0"/>
          <w:numId w:val="15"/>
        </w:numPr>
        <w:suppressLineNumbers w:val="0"/>
        <w:suppressAutoHyphens w:val="0"/>
        <w:spacing w:after="0" w:line="240" w:lineRule="auto"/>
        <w:rPr>
          <w:rFonts w:ascii="Arial" w:hAnsi="Arial" w:cs="Arial"/>
        </w:rPr>
      </w:pPr>
      <w:r w:rsidRPr="0068456A">
        <w:rPr>
          <w:rFonts w:ascii="Arial" w:hAnsi="Arial" w:cs="Arial"/>
        </w:rPr>
        <w:t>электрический пробой микросхем электронной платы вследствие ошибки в полярности питания.</w:t>
      </w:r>
    </w:p>
    <w:p w:rsidR="001C0A95" w:rsidRPr="0068456A" w:rsidRDefault="001C0A95" w:rsidP="001C0A95">
      <w:pPr>
        <w:pStyle w:val="22"/>
        <w:ind w:left="0"/>
        <w:rPr>
          <w:rFonts w:ascii="Arial" w:hAnsi="Arial" w:cs="Arial"/>
        </w:rPr>
      </w:pPr>
      <w:r w:rsidRPr="0068456A">
        <w:rPr>
          <w:rFonts w:ascii="Arial" w:hAnsi="Arial" w:cs="Arial"/>
        </w:rPr>
        <w:t>Гарантийные обязательства действуют только при предъявлении настоящего руководства.</w:t>
      </w:r>
    </w:p>
    <w:p w:rsidR="001C0A95" w:rsidRPr="0068456A" w:rsidRDefault="001C0A95" w:rsidP="001C0A95">
      <w:pPr>
        <w:pStyle w:val="22"/>
        <w:ind w:left="0"/>
        <w:rPr>
          <w:rFonts w:ascii="Arial" w:hAnsi="Arial" w:cs="Arial"/>
        </w:rPr>
      </w:pPr>
      <w:r w:rsidRPr="0068456A">
        <w:rPr>
          <w:rFonts w:ascii="Arial" w:hAnsi="Arial" w:cs="Arial"/>
        </w:rPr>
        <w:lastRenderedPageBreak/>
        <w:t>Предприятие-изготовитель не несет ответственности и не возмещает ущерба за дефекты, возникшие по вине потребителя при несоблюдении правил эксплуатации и монтажа.</w:t>
      </w:r>
    </w:p>
    <w:p w:rsidR="001C0A95" w:rsidRPr="0068456A" w:rsidRDefault="001C0A95" w:rsidP="001C0A95">
      <w:pPr>
        <w:rPr>
          <w:rFonts w:ascii="Arial" w:hAnsi="Arial" w:cs="Arial"/>
          <w:b/>
          <w:caps/>
        </w:rPr>
      </w:pPr>
      <w:r w:rsidRPr="0068456A">
        <w:rPr>
          <w:rFonts w:ascii="Arial" w:hAnsi="Arial" w:cs="Arial"/>
          <w:b/>
          <w:caps/>
        </w:rPr>
        <w:br w:type="page"/>
      </w:r>
      <w:r>
        <w:rPr>
          <w:rFonts w:ascii="Arial" w:hAnsi="Arial" w:cs="Arial"/>
          <w:b/>
          <w:caps/>
        </w:rPr>
        <w:lastRenderedPageBreak/>
        <w:t>13</w:t>
      </w:r>
      <w:r w:rsidRPr="0068456A">
        <w:rPr>
          <w:rFonts w:ascii="Arial" w:hAnsi="Arial" w:cs="Arial"/>
          <w:b/>
          <w:caps/>
        </w:rPr>
        <w:t>. Гарантийный талон</w:t>
      </w:r>
    </w:p>
    <w:p w:rsidR="001C0A95" w:rsidRPr="0068456A" w:rsidRDefault="001C0A95" w:rsidP="001C0A95">
      <w:pPr>
        <w:pStyle w:val="22"/>
        <w:rPr>
          <w:rFonts w:ascii="Arial" w:hAnsi="Arial" w:cs="Arial"/>
          <w:b/>
          <w:caps/>
        </w:rPr>
      </w:pPr>
    </w:p>
    <w:p w:rsidR="001C0A95" w:rsidRPr="0068456A" w:rsidRDefault="001C0A95" w:rsidP="001C0A95">
      <w:pPr>
        <w:ind w:left="142"/>
        <w:jc w:val="both"/>
        <w:rPr>
          <w:rFonts w:ascii="Arial" w:eastAsia="Times New Roman" w:hAnsi="Arial" w:cs="Arial"/>
          <w:lang w:eastAsia="ru-RU"/>
        </w:rPr>
      </w:pPr>
      <w:r w:rsidRPr="0068456A">
        <w:rPr>
          <w:rFonts w:ascii="Arial" w:eastAsia="Times New Roman" w:hAnsi="Arial" w:cs="Arial"/>
          <w:lang w:eastAsia="ru-RU"/>
        </w:rPr>
        <w:t>Серийный номер: ________________________________________</w:t>
      </w:r>
    </w:p>
    <w:p w:rsidR="001C0A95" w:rsidRPr="0068456A" w:rsidRDefault="001C0A95" w:rsidP="001C0A95">
      <w:pPr>
        <w:ind w:left="142"/>
        <w:jc w:val="both"/>
        <w:rPr>
          <w:rFonts w:ascii="Arial" w:eastAsia="Times New Roman" w:hAnsi="Arial" w:cs="Arial"/>
          <w:lang w:eastAsia="ru-RU"/>
        </w:rPr>
      </w:pPr>
    </w:p>
    <w:p w:rsidR="001C0A95" w:rsidRPr="0068456A" w:rsidRDefault="001C0A95" w:rsidP="001C0A95">
      <w:pPr>
        <w:ind w:left="142"/>
        <w:jc w:val="both"/>
        <w:rPr>
          <w:rFonts w:ascii="Arial" w:eastAsia="Times New Roman" w:hAnsi="Arial" w:cs="Arial"/>
          <w:lang w:eastAsia="ru-RU"/>
        </w:rPr>
      </w:pPr>
      <w:r w:rsidRPr="0068456A">
        <w:rPr>
          <w:rFonts w:ascii="Arial" w:eastAsia="Times New Roman" w:hAnsi="Arial" w:cs="Arial"/>
          <w:lang w:eastAsia="ru-RU"/>
        </w:rPr>
        <w:t>Дата продажи «______» _________________________ 20 _____ г.</w:t>
      </w:r>
    </w:p>
    <w:p w:rsidR="001C0A95" w:rsidRPr="0068456A" w:rsidRDefault="001C0A95" w:rsidP="001C0A95">
      <w:pPr>
        <w:rPr>
          <w:rFonts w:ascii="Arial" w:eastAsia="Times New Roman" w:hAnsi="Arial" w:cs="Arial"/>
          <w:lang w:eastAsia="ru-RU"/>
        </w:rPr>
      </w:pPr>
    </w:p>
    <w:p w:rsidR="001C0A95" w:rsidRPr="0068456A" w:rsidRDefault="001C0A95" w:rsidP="001C0A95">
      <w:pPr>
        <w:rPr>
          <w:rFonts w:ascii="Arial" w:eastAsia="Times New Roman" w:hAnsi="Arial" w:cs="Arial"/>
          <w:lang w:eastAsia="ru-RU"/>
        </w:rPr>
      </w:pPr>
    </w:p>
    <w:p w:rsidR="001C0A95" w:rsidRPr="0068456A" w:rsidRDefault="001C0A95" w:rsidP="001C0A95">
      <w:pPr>
        <w:rPr>
          <w:rFonts w:ascii="Arial" w:eastAsia="Times New Roman" w:hAnsi="Arial" w:cs="Arial"/>
          <w:lang w:eastAsia="ru-RU"/>
        </w:rPr>
      </w:pPr>
    </w:p>
    <w:p w:rsidR="001C0A95" w:rsidRPr="001C0A95" w:rsidRDefault="001C0A95" w:rsidP="001C0A95">
      <w:pPr>
        <w:ind w:left="142"/>
        <w:jc w:val="both"/>
        <w:rPr>
          <w:rFonts w:ascii="Arial" w:eastAsia="Times New Roman" w:hAnsi="Arial" w:cs="Arial"/>
          <w:lang w:eastAsia="ru-RU"/>
        </w:rPr>
      </w:pPr>
      <w:r w:rsidRPr="001C0A95">
        <w:rPr>
          <w:rFonts w:ascii="Arial" w:eastAsia="Times New Roman" w:hAnsi="Arial" w:cs="Arial"/>
          <w:lang w:eastAsia="ru-RU"/>
        </w:rPr>
        <w:t xml:space="preserve">                                                                                                  ШТАМП</w:t>
      </w:r>
    </w:p>
    <w:p w:rsidR="001C0A95" w:rsidRPr="001C0A95" w:rsidRDefault="001C0A95" w:rsidP="001C0A95">
      <w:pPr>
        <w:ind w:left="142"/>
        <w:jc w:val="both"/>
        <w:rPr>
          <w:rFonts w:ascii="Arial" w:eastAsia="Times New Roman" w:hAnsi="Arial" w:cs="Arial"/>
          <w:lang w:eastAsia="ru-RU"/>
        </w:rPr>
      </w:pPr>
      <w:r w:rsidRPr="001C0A95">
        <w:rPr>
          <w:rFonts w:ascii="Arial" w:eastAsia="Times New Roman" w:hAnsi="Arial" w:cs="Arial"/>
          <w:lang w:eastAsia="ru-RU"/>
        </w:rPr>
        <w:t xml:space="preserve">                                                                                                  </w:t>
      </w:r>
      <w:r w:rsidRPr="0068456A">
        <w:rPr>
          <w:rFonts w:ascii="Arial" w:hAnsi="Arial" w:cs="Arial"/>
        </w:rPr>
        <w:t>ПРОДАВЦА</w:t>
      </w:r>
    </w:p>
    <w:p w:rsidR="001C0A95" w:rsidRPr="001C0A95" w:rsidRDefault="001C0A95" w:rsidP="001C0A95">
      <w:pPr>
        <w:ind w:left="142"/>
        <w:jc w:val="both"/>
        <w:rPr>
          <w:rFonts w:ascii="Arial" w:eastAsia="Times New Roman" w:hAnsi="Arial" w:cs="Arial"/>
          <w:lang w:eastAsia="ru-RU"/>
        </w:rPr>
      </w:pPr>
    </w:p>
    <w:p w:rsidR="001C0A95" w:rsidRPr="001C0A95" w:rsidRDefault="001C0A95" w:rsidP="001C0A95">
      <w:pPr>
        <w:ind w:left="142"/>
        <w:jc w:val="both"/>
        <w:rPr>
          <w:rFonts w:ascii="Arial" w:eastAsia="Times New Roman" w:hAnsi="Arial" w:cs="Arial"/>
          <w:lang w:eastAsia="ru-RU"/>
        </w:rPr>
      </w:pPr>
    </w:p>
    <w:p w:rsidR="001C0A95" w:rsidRPr="001C0A95" w:rsidRDefault="001C0A95" w:rsidP="001C0A95">
      <w:pPr>
        <w:ind w:left="142"/>
        <w:jc w:val="both"/>
        <w:rPr>
          <w:rFonts w:ascii="Arial" w:eastAsia="Times New Roman" w:hAnsi="Arial" w:cs="Arial"/>
          <w:lang w:eastAsia="ru-RU"/>
        </w:rPr>
      </w:pPr>
    </w:p>
    <w:p w:rsidR="001C0A95" w:rsidRPr="0068456A" w:rsidRDefault="001C0A95" w:rsidP="001C0A95">
      <w:pPr>
        <w:rPr>
          <w:rFonts w:ascii="Arial" w:eastAsia="Times New Roman" w:hAnsi="Arial" w:cs="Arial"/>
          <w:lang w:eastAsia="ru-RU"/>
        </w:rPr>
      </w:pPr>
      <w:r w:rsidRPr="0068456A">
        <w:rPr>
          <w:rFonts w:ascii="Arial" w:eastAsia="Times New Roman" w:hAnsi="Arial" w:cs="Arial"/>
          <w:lang w:eastAsia="ru-RU"/>
        </w:rPr>
        <w:t>Отметки о ремонте:</w:t>
      </w:r>
    </w:p>
    <w:p w:rsidR="001C0A95" w:rsidRPr="0068456A" w:rsidRDefault="001C0A95" w:rsidP="001C0A95">
      <w:pPr>
        <w:rPr>
          <w:rFonts w:ascii="Arial" w:eastAsia="Times New Roman" w:hAnsi="Arial" w:cs="Arial"/>
          <w:lang w:eastAsia="ru-RU"/>
        </w:rPr>
      </w:pPr>
    </w:p>
    <w:tbl>
      <w:tblPr>
        <w:tblW w:w="6800" w:type="dxa"/>
        <w:jc w:val="center"/>
        <w:tblInd w:w="93" w:type="dxa"/>
        <w:tblLook w:val="04A0" w:firstRow="1" w:lastRow="0" w:firstColumn="1" w:lastColumn="0" w:noHBand="0" w:noVBand="1"/>
      </w:tblPr>
      <w:tblGrid>
        <w:gridCol w:w="3417"/>
        <w:gridCol w:w="3383"/>
      </w:tblGrid>
      <w:tr w:rsidR="001C0A95" w:rsidRPr="0068456A" w:rsidTr="0055531E">
        <w:trPr>
          <w:trHeight w:val="300"/>
          <w:jc w:val="center"/>
        </w:trPr>
        <w:tc>
          <w:tcPr>
            <w:tcW w:w="3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0A95" w:rsidRPr="0068456A" w:rsidRDefault="001C0A95" w:rsidP="0055531E">
            <w:pPr>
              <w:jc w:val="center"/>
              <w:rPr>
                <w:rFonts w:ascii="Arial" w:eastAsia="Times New Roman" w:hAnsi="Arial" w:cs="Arial"/>
                <w:lang w:eastAsia="ru-RU"/>
              </w:rPr>
            </w:pPr>
            <w:r w:rsidRPr="0068456A">
              <w:rPr>
                <w:rFonts w:ascii="Arial" w:eastAsia="Times New Roman" w:hAnsi="Arial" w:cs="Arial"/>
                <w:lang w:eastAsia="ru-RU"/>
              </w:rPr>
              <w:t xml:space="preserve">№ </w:t>
            </w:r>
            <w:proofErr w:type="gramStart"/>
            <w:r w:rsidRPr="0068456A">
              <w:rPr>
                <w:rFonts w:ascii="Arial" w:eastAsia="Times New Roman" w:hAnsi="Arial" w:cs="Arial"/>
                <w:lang w:eastAsia="ru-RU"/>
              </w:rPr>
              <w:t>Заказ-наряда</w:t>
            </w:r>
            <w:proofErr w:type="gramEnd"/>
          </w:p>
        </w:tc>
        <w:tc>
          <w:tcPr>
            <w:tcW w:w="3383" w:type="dxa"/>
            <w:tcBorders>
              <w:top w:val="single" w:sz="4" w:space="0" w:color="auto"/>
              <w:left w:val="nil"/>
              <w:bottom w:val="single" w:sz="4" w:space="0" w:color="auto"/>
              <w:right w:val="single" w:sz="4" w:space="0" w:color="auto"/>
            </w:tcBorders>
            <w:shd w:val="clear" w:color="auto" w:fill="auto"/>
            <w:noWrap/>
            <w:vAlign w:val="center"/>
            <w:hideMark/>
          </w:tcPr>
          <w:p w:rsidR="001C0A95" w:rsidRPr="0068456A" w:rsidRDefault="001C0A95" w:rsidP="0055531E">
            <w:pPr>
              <w:jc w:val="center"/>
              <w:rPr>
                <w:rFonts w:ascii="Arial" w:eastAsia="Times New Roman" w:hAnsi="Arial" w:cs="Arial"/>
                <w:lang w:eastAsia="ru-RU"/>
              </w:rPr>
            </w:pPr>
            <w:r w:rsidRPr="0068456A">
              <w:rPr>
                <w:rFonts w:ascii="Arial" w:eastAsia="Times New Roman" w:hAnsi="Arial" w:cs="Arial"/>
                <w:lang w:eastAsia="ru-RU"/>
              </w:rPr>
              <w:t>Название СЦ</w:t>
            </w:r>
          </w:p>
        </w:tc>
      </w:tr>
      <w:tr w:rsidR="001C0A95" w:rsidRPr="0068456A" w:rsidTr="0055531E">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1C0A95" w:rsidRPr="0068456A" w:rsidRDefault="001C0A95" w:rsidP="0055531E">
            <w:pPr>
              <w:rPr>
                <w:rFonts w:ascii="Arial" w:eastAsia="Times New Roman" w:hAnsi="Arial" w:cs="Arial"/>
                <w:lang w:eastAsia="ru-RU"/>
              </w:rPr>
            </w:pPr>
            <w:r w:rsidRPr="0068456A">
              <w:rPr>
                <w:rFonts w:ascii="Arial" w:eastAsia="Times New Roman" w:hAnsi="Arial" w:cs="Arial"/>
                <w:lang w:eastAsia="ru-RU"/>
              </w:rPr>
              <w:t> </w:t>
            </w:r>
          </w:p>
        </w:tc>
        <w:tc>
          <w:tcPr>
            <w:tcW w:w="3383" w:type="dxa"/>
            <w:tcBorders>
              <w:top w:val="nil"/>
              <w:left w:val="nil"/>
              <w:bottom w:val="single" w:sz="4" w:space="0" w:color="auto"/>
              <w:right w:val="single" w:sz="4" w:space="0" w:color="auto"/>
            </w:tcBorders>
            <w:shd w:val="clear" w:color="auto" w:fill="auto"/>
            <w:noWrap/>
            <w:vAlign w:val="bottom"/>
            <w:hideMark/>
          </w:tcPr>
          <w:p w:rsidR="001C0A95" w:rsidRPr="0068456A" w:rsidRDefault="001C0A95" w:rsidP="0055531E">
            <w:pPr>
              <w:rPr>
                <w:rFonts w:ascii="Arial" w:eastAsia="Times New Roman" w:hAnsi="Arial" w:cs="Arial"/>
                <w:lang w:eastAsia="ru-RU"/>
              </w:rPr>
            </w:pPr>
            <w:r w:rsidRPr="0068456A">
              <w:rPr>
                <w:rFonts w:ascii="Arial" w:eastAsia="Times New Roman" w:hAnsi="Arial" w:cs="Arial"/>
                <w:lang w:eastAsia="ru-RU"/>
              </w:rPr>
              <w:t> </w:t>
            </w:r>
          </w:p>
        </w:tc>
      </w:tr>
      <w:tr w:rsidR="001C0A95" w:rsidRPr="0068456A" w:rsidTr="0055531E">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1C0A95" w:rsidRPr="0068456A" w:rsidRDefault="001C0A95" w:rsidP="0055531E">
            <w:pPr>
              <w:rPr>
                <w:rFonts w:ascii="Arial" w:eastAsia="Times New Roman" w:hAnsi="Arial" w:cs="Arial"/>
                <w:lang w:eastAsia="ru-RU"/>
              </w:rPr>
            </w:pPr>
            <w:r w:rsidRPr="0068456A">
              <w:rPr>
                <w:rFonts w:ascii="Arial" w:eastAsia="Times New Roman" w:hAnsi="Arial" w:cs="Arial"/>
                <w:lang w:eastAsia="ru-RU"/>
              </w:rPr>
              <w:t> </w:t>
            </w:r>
          </w:p>
        </w:tc>
        <w:tc>
          <w:tcPr>
            <w:tcW w:w="3383" w:type="dxa"/>
            <w:tcBorders>
              <w:top w:val="nil"/>
              <w:left w:val="nil"/>
              <w:bottom w:val="single" w:sz="4" w:space="0" w:color="auto"/>
              <w:right w:val="single" w:sz="4" w:space="0" w:color="auto"/>
            </w:tcBorders>
            <w:shd w:val="clear" w:color="auto" w:fill="auto"/>
            <w:noWrap/>
            <w:vAlign w:val="bottom"/>
            <w:hideMark/>
          </w:tcPr>
          <w:p w:rsidR="001C0A95" w:rsidRPr="0068456A" w:rsidRDefault="001C0A95" w:rsidP="0055531E">
            <w:pPr>
              <w:rPr>
                <w:rFonts w:ascii="Arial" w:eastAsia="Times New Roman" w:hAnsi="Arial" w:cs="Arial"/>
                <w:lang w:eastAsia="ru-RU"/>
              </w:rPr>
            </w:pPr>
            <w:r w:rsidRPr="0068456A">
              <w:rPr>
                <w:rFonts w:ascii="Arial" w:eastAsia="Times New Roman" w:hAnsi="Arial" w:cs="Arial"/>
                <w:lang w:eastAsia="ru-RU"/>
              </w:rPr>
              <w:t> </w:t>
            </w:r>
          </w:p>
        </w:tc>
      </w:tr>
      <w:tr w:rsidR="001C0A95" w:rsidRPr="0068456A" w:rsidTr="0055531E">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1C0A95" w:rsidRPr="0068456A" w:rsidRDefault="001C0A95" w:rsidP="0055531E">
            <w:pPr>
              <w:rPr>
                <w:rFonts w:ascii="Arial" w:eastAsia="Times New Roman" w:hAnsi="Arial" w:cs="Arial"/>
                <w:lang w:eastAsia="ru-RU"/>
              </w:rPr>
            </w:pPr>
            <w:r w:rsidRPr="0068456A">
              <w:rPr>
                <w:rFonts w:ascii="Arial" w:eastAsia="Times New Roman" w:hAnsi="Arial" w:cs="Arial"/>
                <w:lang w:eastAsia="ru-RU"/>
              </w:rPr>
              <w:t> </w:t>
            </w:r>
          </w:p>
        </w:tc>
        <w:tc>
          <w:tcPr>
            <w:tcW w:w="3383" w:type="dxa"/>
            <w:tcBorders>
              <w:top w:val="nil"/>
              <w:left w:val="nil"/>
              <w:bottom w:val="single" w:sz="4" w:space="0" w:color="auto"/>
              <w:right w:val="single" w:sz="4" w:space="0" w:color="auto"/>
            </w:tcBorders>
            <w:shd w:val="clear" w:color="auto" w:fill="auto"/>
            <w:noWrap/>
            <w:vAlign w:val="bottom"/>
            <w:hideMark/>
          </w:tcPr>
          <w:p w:rsidR="001C0A95" w:rsidRPr="0068456A" w:rsidRDefault="001C0A95" w:rsidP="0055531E">
            <w:pPr>
              <w:rPr>
                <w:rFonts w:ascii="Arial" w:eastAsia="Times New Roman" w:hAnsi="Arial" w:cs="Arial"/>
                <w:lang w:eastAsia="ru-RU"/>
              </w:rPr>
            </w:pPr>
            <w:r w:rsidRPr="0068456A">
              <w:rPr>
                <w:rFonts w:ascii="Arial" w:eastAsia="Times New Roman" w:hAnsi="Arial" w:cs="Arial"/>
                <w:lang w:eastAsia="ru-RU"/>
              </w:rPr>
              <w:t> </w:t>
            </w:r>
          </w:p>
        </w:tc>
      </w:tr>
    </w:tbl>
    <w:p w:rsidR="001C0A95" w:rsidRDefault="001C0A95" w:rsidP="0013791C">
      <w:pPr>
        <w:jc w:val="center"/>
        <w:rPr>
          <w:rFonts w:ascii="Times New Roman" w:hAnsi="Times New Roman" w:cs="Times New Roman"/>
          <w:sz w:val="24"/>
          <w:szCs w:val="24"/>
        </w:rPr>
      </w:pPr>
    </w:p>
    <w:p w:rsidR="0013791C" w:rsidRDefault="0013791C" w:rsidP="0013791C">
      <w:pPr>
        <w:jc w:val="center"/>
        <w:rPr>
          <w:rFonts w:ascii="Times New Roman" w:hAnsi="Times New Roman" w:cs="Times New Roman"/>
          <w:sz w:val="24"/>
          <w:szCs w:val="24"/>
        </w:rPr>
      </w:pPr>
      <w:r>
        <w:rPr>
          <w:rFonts w:ascii="Times New Roman" w:hAnsi="Times New Roman" w:cs="Times New Roman"/>
          <w:sz w:val="24"/>
          <w:szCs w:val="24"/>
        </w:rPr>
        <w:br w:type="page"/>
      </w:r>
    </w:p>
    <w:p w:rsidR="0013791C" w:rsidRDefault="0013791C" w:rsidP="0013791C">
      <w:pPr>
        <w:jc w:val="center"/>
        <w:rPr>
          <w:rFonts w:ascii="Times New Roman" w:hAnsi="Times New Roman" w:cs="Times New Roman"/>
          <w:sz w:val="24"/>
          <w:szCs w:val="24"/>
        </w:rPr>
      </w:pPr>
    </w:p>
    <w:p w:rsidR="0013791C" w:rsidRDefault="0013791C" w:rsidP="0013791C">
      <w:pPr>
        <w:jc w:val="center"/>
        <w:rPr>
          <w:rFonts w:ascii="Times New Roman" w:hAnsi="Times New Roman" w:cs="Times New Roman"/>
          <w:sz w:val="24"/>
          <w:szCs w:val="24"/>
        </w:rPr>
      </w:pPr>
    </w:p>
    <w:p w:rsidR="0013791C" w:rsidRDefault="0013791C" w:rsidP="0013791C">
      <w:pPr>
        <w:jc w:val="center"/>
        <w:rPr>
          <w:rFonts w:ascii="Times New Roman" w:hAnsi="Times New Roman" w:cs="Times New Roman"/>
          <w:sz w:val="24"/>
          <w:szCs w:val="24"/>
        </w:rPr>
      </w:pPr>
    </w:p>
    <w:p w:rsidR="0013791C" w:rsidRPr="0013791C" w:rsidRDefault="0013791C" w:rsidP="0013791C">
      <w:pPr>
        <w:jc w:val="center"/>
        <w:rPr>
          <w:rFonts w:ascii="Times New Roman" w:hAnsi="Times New Roman" w:cs="Times New Roman"/>
          <w:sz w:val="48"/>
          <w:szCs w:val="24"/>
        </w:rPr>
      </w:pPr>
      <w:r w:rsidRPr="0013791C">
        <w:rPr>
          <w:rFonts w:ascii="Times New Roman" w:hAnsi="Times New Roman" w:cs="Times New Roman"/>
          <w:sz w:val="48"/>
          <w:szCs w:val="24"/>
        </w:rPr>
        <w:t>BY</w:t>
      </w:r>
    </w:p>
    <w:p w:rsidR="0013791C" w:rsidRPr="0013791C" w:rsidRDefault="0013791C" w:rsidP="0013791C">
      <w:pPr>
        <w:jc w:val="center"/>
        <w:rPr>
          <w:rFonts w:ascii="Times New Roman" w:hAnsi="Times New Roman" w:cs="Times New Roman"/>
          <w:sz w:val="48"/>
          <w:szCs w:val="24"/>
        </w:rPr>
      </w:pPr>
      <w:r w:rsidRPr="0013791C">
        <w:rPr>
          <w:rFonts w:ascii="Times New Roman" w:hAnsi="Times New Roman" w:cs="Times New Roman"/>
          <w:sz w:val="48"/>
          <w:szCs w:val="24"/>
        </w:rPr>
        <w:t xml:space="preserve">СЕТКАВАЯ КАМЕРА </w:t>
      </w:r>
    </w:p>
    <w:p w:rsidR="009C298F" w:rsidRDefault="00FC674B" w:rsidP="009C298F">
      <w:pPr>
        <w:jc w:val="center"/>
        <w:rPr>
          <w:rFonts w:ascii="Times New Roman" w:hAnsi="Times New Roman" w:cs="Times New Roman"/>
          <w:sz w:val="48"/>
          <w:szCs w:val="24"/>
          <w:lang w:val="en-US"/>
        </w:rPr>
      </w:pPr>
      <w:r>
        <w:rPr>
          <w:rFonts w:ascii="Times New Roman" w:hAnsi="Times New Roman" w:cs="Times New Roman"/>
          <w:sz w:val="48"/>
          <w:szCs w:val="24"/>
        </w:rPr>
        <w:t>R</w:t>
      </w:r>
      <w:r>
        <w:rPr>
          <w:rFonts w:ascii="Times New Roman" w:hAnsi="Times New Roman" w:cs="Times New Roman"/>
          <w:sz w:val="48"/>
          <w:szCs w:val="24"/>
          <w:lang w:val="en-US"/>
        </w:rPr>
        <w:t>V</w:t>
      </w:r>
      <w:r w:rsidR="009C298F" w:rsidRPr="000C5B25">
        <w:rPr>
          <w:rFonts w:ascii="Times New Roman" w:hAnsi="Times New Roman" w:cs="Times New Roman"/>
          <w:sz w:val="48"/>
          <w:szCs w:val="24"/>
        </w:rPr>
        <w:t>i-IPC</w:t>
      </w:r>
      <w:r w:rsidR="00A141BB">
        <w:rPr>
          <w:rFonts w:ascii="Times New Roman" w:hAnsi="Times New Roman" w:cs="Times New Roman"/>
          <w:sz w:val="48"/>
          <w:szCs w:val="24"/>
        </w:rPr>
        <w:t>34</w:t>
      </w:r>
      <w:r w:rsidR="00A141BB">
        <w:rPr>
          <w:rFonts w:ascii="Times New Roman" w:hAnsi="Times New Roman" w:cs="Times New Roman"/>
          <w:sz w:val="48"/>
          <w:szCs w:val="24"/>
          <w:lang w:val="en-US"/>
        </w:rPr>
        <w:t>VM4</w:t>
      </w:r>
    </w:p>
    <w:p w:rsidR="00A141BB" w:rsidRPr="00A141BB" w:rsidRDefault="00A141BB" w:rsidP="009C298F">
      <w:pPr>
        <w:jc w:val="center"/>
        <w:rPr>
          <w:rFonts w:ascii="Times New Roman" w:hAnsi="Times New Roman" w:cs="Times New Roman"/>
          <w:sz w:val="24"/>
          <w:szCs w:val="24"/>
          <w:lang w:val="en-US"/>
        </w:rPr>
      </w:pPr>
      <w:r>
        <w:rPr>
          <w:noProof/>
          <w:lang w:eastAsia="ru-RU"/>
        </w:rPr>
        <w:drawing>
          <wp:anchor distT="0" distB="0" distL="114300" distR="114300" simplePos="0" relativeHeight="251675136" behindDoc="0" locked="0" layoutInCell="1" allowOverlap="1" wp14:anchorId="34BCAE78" wp14:editId="457E0DAE">
            <wp:simplePos x="0" y="0"/>
            <wp:positionH relativeFrom="column">
              <wp:posOffset>781685</wp:posOffset>
            </wp:positionH>
            <wp:positionV relativeFrom="paragraph">
              <wp:posOffset>-628015</wp:posOffset>
            </wp:positionV>
            <wp:extent cx="4683125" cy="4348480"/>
            <wp:effectExtent l="0" t="0" r="3175" b="0"/>
            <wp:wrapNone/>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683125" cy="4348480"/>
                    </a:xfrm>
                    <a:prstGeom prst="rect">
                      <a:avLst/>
                    </a:prstGeom>
                  </pic:spPr>
                </pic:pic>
              </a:graphicData>
            </a:graphic>
            <wp14:sizeRelH relativeFrom="page">
              <wp14:pctWidth>0</wp14:pctWidth>
            </wp14:sizeRelH>
            <wp14:sizeRelV relativeFrom="page">
              <wp14:pctHeight>0</wp14:pctHeight>
            </wp14:sizeRelV>
          </wp:anchor>
        </w:drawing>
      </w:r>
    </w:p>
    <w:p w:rsidR="0013791C" w:rsidRDefault="0013791C" w:rsidP="0013791C">
      <w:pPr>
        <w:jc w:val="center"/>
        <w:rPr>
          <w:rFonts w:ascii="Times New Roman" w:hAnsi="Times New Roman" w:cs="Times New Roman"/>
          <w:sz w:val="24"/>
          <w:szCs w:val="24"/>
        </w:rPr>
      </w:pPr>
    </w:p>
    <w:p w:rsidR="0013791C" w:rsidRDefault="0013791C" w:rsidP="0013791C">
      <w:pPr>
        <w:jc w:val="center"/>
        <w:rPr>
          <w:rFonts w:ascii="Times New Roman" w:hAnsi="Times New Roman" w:cs="Times New Roman"/>
          <w:sz w:val="24"/>
          <w:szCs w:val="24"/>
        </w:rPr>
      </w:pPr>
    </w:p>
    <w:p w:rsidR="0013791C" w:rsidRDefault="0013791C" w:rsidP="0013791C">
      <w:pPr>
        <w:jc w:val="center"/>
        <w:rPr>
          <w:rFonts w:ascii="Times New Roman" w:hAnsi="Times New Roman" w:cs="Times New Roman"/>
          <w:sz w:val="24"/>
          <w:szCs w:val="24"/>
        </w:rPr>
      </w:pPr>
    </w:p>
    <w:p w:rsidR="007A12EB" w:rsidRDefault="007A12EB" w:rsidP="0013791C">
      <w:pPr>
        <w:jc w:val="center"/>
        <w:rPr>
          <w:rFonts w:ascii="Times New Roman" w:hAnsi="Times New Roman" w:cs="Times New Roman"/>
          <w:sz w:val="24"/>
          <w:szCs w:val="24"/>
        </w:rPr>
      </w:pPr>
    </w:p>
    <w:p w:rsidR="007A12EB" w:rsidRDefault="007A12EB" w:rsidP="0013791C">
      <w:pPr>
        <w:jc w:val="center"/>
        <w:rPr>
          <w:rFonts w:ascii="Times New Roman" w:hAnsi="Times New Roman" w:cs="Times New Roman"/>
          <w:sz w:val="24"/>
          <w:szCs w:val="24"/>
        </w:rPr>
      </w:pPr>
    </w:p>
    <w:p w:rsidR="00B017CD" w:rsidRDefault="00B017CD" w:rsidP="0013791C">
      <w:pPr>
        <w:jc w:val="center"/>
        <w:rPr>
          <w:rFonts w:ascii="Times New Roman" w:hAnsi="Times New Roman" w:cs="Times New Roman"/>
          <w:sz w:val="24"/>
          <w:szCs w:val="24"/>
        </w:rPr>
      </w:pPr>
    </w:p>
    <w:p w:rsidR="009C298F" w:rsidRDefault="009C298F" w:rsidP="0013791C">
      <w:pPr>
        <w:jc w:val="center"/>
        <w:rPr>
          <w:rFonts w:ascii="Times New Roman" w:hAnsi="Times New Roman" w:cs="Times New Roman"/>
          <w:sz w:val="24"/>
          <w:szCs w:val="24"/>
        </w:rPr>
      </w:pPr>
    </w:p>
    <w:p w:rsidR="009C298F" w:rsidRDefault="009C298F" w:rsidP="0013791C">
      <w:pPr>
        <w:jc w:val="center"/>
        <w:rPr>
          <w:rFonts w:ascii="Times New Roman" w:hAnsi="Times New Roman" w:cs="Times New Roman"/>
          <w:sz w:val="24"/>
          <w:szCs w:val="24"/>
        </w:rPr>
      </w:pPr>
    </w:p>
    <w:p w:rsidR="009C298F" w:rsidRDefault="009C298F" w:rsidP="0013791C">
      <w:pPr>
        <w:jc w:val="center"/>
        <w:rPr>
          <w:rFonts w:ascii="Times New Roman" w:hAnsi="Times New Roman" w:cs="Times New Roman"/>
          <w:sz w:val="24"/>
          <w:szCs w:val="24"/>
        </w:rPr>
      </w:pPr>
    </w:p>
    <w:p w:rsidR="009C298F" w:rsidRDefault="009C298F" w:rsidP="0013791C">
      <w:pPr>
        <w:jc w:val="center"/>
        <w:rPr>
          <w:rFonts w:ascii="Times New Roman" w:hAnsi="Times New Roman" w:cs="Times New Roman"/>
          <w:sz w:val="24"/>
          <w:szCs w:val="24"/>
        </w:rPr>
      </w:pPr>
    </w:p>
    <w:p w:rsidR="009C298F" w:rsidRDefault="009C298F" w:rsidP="0013791C">
      <w:pPr>
        <w:jc w:val="center"/>
        <w:rPr>
          <w:rFonts w:ascii="Times New Roman" w:hAnsi="Times New Roman" w:cs="Times New Roman"/>
          <w:sz w:val="24"/>
          <w:szCs w:val="24"/>
        </w:rPr>
      </w:pPr>
    </w:p>
    <w:p w:rsidR="009C298F" w:rsidRDefault="009C298F" w:rsidP="0013791C">
      <w:pPr>
        <w:jc w:val="center"/>
        <w:rPr>
          <w:rFonts w:ascii="Times New Roman" w:hAnsi="Times New Roman" w:cs="Times New Roman"/>
          <w:sz w:val="24"/>
          <w:szCs w:val="24"/>
        </w:rPr>
      </w:pPr>
    </w:p>
    <w:p w:rsidR="009C298F" w:rsidRPr="00E467E3" w:rsidRDefault="009C298F" w:rsidP="0013791C">
      <w:pPr>
        <w:jc w:val="center"/>
        <w:rPr>
          <w:rFonts w:ascii="Times New Roman" w:hAnsi="Times New Roman" w:cs="Times New Roman"/>
          <w:sz w:val="24"/>
          <w:szCs w:val="24"/>
        </w:rPr>
      </w:pPr>
    </w:p>
    <w:p w:rsidR="00E467E3" w:rsidRPr="00E467E3" w:rsidRDefault="00E467E3" w:rsidP="0013791C">
      <w:pPr>
        <w:jc w:val="center"/>
        <w:rPr>
          <w:rFonts w:ascii="Times New Roman" w:hAnsi="Times New Roman" w:cs="Times New Roman"/>
          <w:sz w:val="24"/>
          <w:szCs w:val="24"/>
        </w:rPr>
      </w:pPr>
    </w:p>
    <w:p w:rsidR="00E467E3" w:rsidRPr="00E467E3" w:rsidRDefault="00E467E3" w:rsidP="0013791C">
      <w:pPr>
        <w:jc w:val="center"/>
        <w:rPr>
          <w:rFonts w:ascii="Times New Roman" w:hAnsi="Times New Roman" w:cs="Times New Roman"/>
          <w:sz w:val="24"/>
          <w:szCs w:val="24"/>
        </w:rPr>
      </w:pPr>
    </w:p>
    <w:p w:rsidR="00E467E3" w:rsidRPr="00E467E3" w:rsidRDefault="00E467E3" w:rsidP="0013791C">
      <w:pPr>
        <w:jc w:val="center"/>
        <w:rPr>
          <w:rFonts w:ascii="Times New Roman" w:hAnsi="Times New Roman" w:cs="Times New Roman"/>
          <w:sz w:val="24"/>
          <w:szCs w:val="24"/>
        </w:rPr>
      </w:pPr>
    </w:p>
    <w:p w:rsidR="00B017CD" w:rsidRDefault="00B017CD" w:rsidP="0013791C">
      <w:pPr>
        <w:jc w:val="center"/>
        <w:rPr>
          <w:rFonts w:ascii="Times New Roman" w:hAnsi="Times New Roman" w:cs="Times New Roman"/>
          <w:sz w:val="24"/>
          <w:szCs w:val="24"/>
        </w:rPr>
      </w:pPr>
    </w:p>
    <w:p w:rsidR="007A12EB" w:rsidRPr="007A12EB" w:rsidRDefault="007A12EB" w:rsidP="007A12EB">
      <w:pPr>
        <w:spacing w:after="0" w:line="240" w:lineRule="auto"/>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П</w:t>
      </w:r>
      <w:r w:rsidRPr="007A12EB">
        <w:rPr>
          <w:rFonts w:ascii="Times New Roman" w:hAnsi="Times New Roman" w:cs="Times New Roman"/>
          <w:sz w:val="24"/>
          <w:szCs w:val="24"/>
        </w:rPr>
        <w:t>ашпарт</w:t>
      </w:r>
      <w:proofErr w:type="spellEnd"/>
      <w:r w:rsidRPr="007A12EB">
        <w:rPr>
          <w:rFonts w:ascii="Times New Roman" w:hAnsi="Times New Roman" w:cs="Times New Roman"/>
          <w:sz w:val="24"/>
          <w:szCs w:val="24"/>
        </w:rPr>
        <w:t xml:space="preserve"> </w:t>
      </w:r>
      <w:proofErr w:type="spellStart"/>
      <w:r w:rsidRPr="007A12EB">
        <w:rPr>
          <w:rFonts w:ascii="Times New Roman" w:hAnsi="Times New Roman" w:cs="Times New Roman"/>
          <w:sz w:val="24"/>
          <w:szCs w:val="24"/>
        </w:rPr>
        <w:t>вырабы</w:t>
      </w:r>
      <w:proofErr w:type="spellEnd"/>
    </w:p>
    <w:p w:rsidR="007A12EB" w:rsidRPr="007A12EB" w:rsidRDefault="007A12EB" w:rsidP="007A12EB">
      <w:pPr>
        <w:spacing w:after="0" w:line="240" w:lineRule="auto"/>
        <w:contextualSpacing/>
        <w:jc w:val="center"/>
        <w:rPr>
          <w:rFonts w:ascii="Times New Roman" w:hAnsi="Times New Roman" w:cs="Times New Roman"/>
          <w:sz w:val="24"/>
          <w:szCs w:val="24"/>
        </w:rPr>
      </w:pPr>
      <w:proofErr w:type="spellStart"/>
      <w:r w:rsidRPr="007A12EB">
        <w:rPr>
          <w:rFonts w:ascii="Times New Roman" w:hAnsi="Times New Roman" w:cs="Times New Roman"/>
          <w:sz w:val="24"/>
          <w:szCs w:val="24"/>
        </w:rPr>
        <w:t>Калі</w:t>
      </w:r>
      <w:proofErr w:type="spellEnd"/>
      <w:r w:rsidRPr="007A12EB">
        <w:rPr>
          <w:rFonts w:ascii="Times New Roman" w:hAnsi="Times New Roman" w:cs="Times New Roman"/>
          <w:sz w:val="24"/>
          <w:szCs w:val="24"/>
        </w:rPr>
        <w:t xml:space="preserve"> ласка, </w:t>
      </w:r>
      <w:proofErr w:type="spellStart"/>
      <w:r w:rsidRPr="007A12EB">
        <w:rPr>
          <w:rFonts w:ascii="Times New Roman" w:hAnsi="Times New Roman" w:cs="Times New Roman"/>
          <w:sz w:val="24"/>
          <w:szCs w:val="24"/>
        </w:rPr>
        <w:t>прачытайце</w:t>
      </w:r>
      <w:proofErr w:type="spellEnd"/>
      <w:r w:rsidRPr="007A12EB">
        <w:rPr>
          <w:rFonts w:ascii="Times New Roman" w:hAnsi="Times New Roman" w:cs="Times New Roman"/>
          <w:sz w:val="24"/>
          <w:szCs w:val="24"/>
        </w:rPr>
        <w:t xml:space="preserve"> </w:t>
      </w:r>
      <w:proofErr w:type="spellStart"/>
      <w:r w:rsidRPr="007A12EB">
        <w:rPr>
          <w:rFonts w:ascii="Times New Roman" w:hAnsi="Times New Roman" w:cs="Times New Roman"/>
          <w:sz w:val="24"/>
          <w:szCs w:val="24"/>
        </w:rPr>
        <w:t>перад</w:t>
      </w:r>
      <w:proofErr w:type="spellEnd"/>
      <w:r w:rsidRPr="007A12EB">
        <w:rPr>
          <w:rFonts w:ascii="Times New Roman" w:hAnsi="Times New Roman" w:cs="Times New Roman"/>
          <w:sz w:val="24"/>
          <w:szCs w:val="24"/>
        </w:rPr>
        <w:t xml:space="preserve"> </w:t>
      </w:r>
      <w:proofErr w:type="spellStart"/>
      <w:r w:rsidRPr="007A12EB">
        <w:rPr>
          <w:rFonts w:ascii="Times New Roman" w:hAnsi="Times New Roman" w:cs="Times New Roman"/>
          <w:sz w:val="24"/>
          <w:szCs w:val="24"/>
        </w:rPr>
        <w:t>эксплуатацыяй</w:t>
      </w:r>
      <w:proofErr w:type="spellEnd"/>
    </w:p>
    <w:p w:rsidR="007A12EB" w:rsidRPr="007A12EB" w:rsidRDefault="007A12EB" w:rsidP="007A12EB">
      <w:pPr>
        <w:spacing w:after="0" w:line="240" w:lineRule="auto"/>
        <w:contextualSpacing/>
        <w:jc w:val="center"/>
        <w:rPr>
          <w:rFonts w:ascii="Times New Roman" w:hAnsi="Times New Roman" w:cs="Times New Roman"/>
          <w:sz w:val="24"/>
          <w:szCs w:val="24"/>
        </w:rPr>
      </w:pPr>
      <w:r w:rsidRPr="007A12EB">
        <w:rPr>
          <w:rFonts w:ascii="Times New Roman" w:hAnsi="Times New Roman" w:cs="Times New Roman"/>
          <w:sz w:val="24"/>
          <w:szCs w:val="24"/>
        </w:rPr>
        <w:lastRenderedPageBreak/>
        <w:t xml:space="preserve">і </w:t>
      </w:r>
      <w:proofErr w:type="spellStart"/>
      <w:r w:rsidRPr="007A12EB">
        <w:rPr>
          <w:rFonts w:ascii="Times New Roman" w:hAnsi="Times New Roman" w:cs="Times New Roman"/>
          <w:sz w:val="24"/>
          <w:szCs w:val="24"/>
        </w:rPr>
        <w:t>захавайце</w:t>
      </w:r>
      <w:proofErr w:type="spellEnd"/>
      <w:r w:rsidRPr="007A12EB">
        <w:rPr>
          <w:rFonts w:ascii="Times New Roman" w:hAnsi="Times New Roman" w:cs="Times New Roman"/>
          <w:sz w:val="24"/>
          <w:szCs w:val="24"/>
        </w:rPr>
        <w:t xml:space="preserve"> для </w:t>
      </w:r>
      <w:proofErr w:type="spellStart"/>
      <w:r w:rsidRPr="007A12EB">
        <w:rPr>
          <w:rFonts w:ascii="Times New Roman" w:hAnsi="Times New Roman" w:cs="Times New Roman"/>
          <w:sz w:val="24"/>
          <w:szCs w:val="24"/>
        </w:rPr>
        <w:t>далейшага</w:t>
      </w:r>
      <w:proofErr w:type="spellEnd"/>
      <w:r w:rsidRPr="007A12EB">
        <w:rPr>
          <w:rFonts w:ascii="Times New Roman" w:hAnsi="Times New Roman" w:cs="Times New Roman"/>
          <w:sz w:val="24"/>
          <w:szCs w:val="24"/>
        </w:rPr>
        <w:t xml:space="preserve"> </w:t>
      </w:r>
      <w:proofErr w:type="spellStart"/>
      <w:r w:rsidRPr="007A12EB">
        <w:rPr>
          <w:rFonts w:ascii="Times New Roman" w:hAnsi="Times New Roman" w:cs="Times New Roman"/>
          <w:sz w:val="24"/>
          <w:szCs w:val="24"/>
        </w:rPr>
        <w:t>выкарыстання</w:t>
      </w:r>
      <w:proofErr w:type="spellEnd"/>
    </w:p>
    <w:p w:rsidR="0013791C" w:rsidRPr="007A12EB" w:rsidRDefault="007A12EB" w:rsidP="007A12EB">
      <w:pPr>
        <w:spacing w:after="0" w:line="240" w:lineRule="auto"/>
        <w:contextualSpacing/>
        <w:jc w:val="center"/>
        <w:rPr>
          <w:rFonts w:ascii="Times New Roman" w:hAnsi="Times New Roman" w:cs="Times New Roman"/>
          <w:b/>
          <w:sz w:val="24"/>
          <w:szCs w:val="24"/>
        </w:rPr>
      </w:pPr>
      <w:r w:rsidRPr="007A12EB">
        <w:rPr>
          <w:rFonts w:ascii="Times New Roman" w:hAnsi="Times New Roman" w:cs="Times New Roman"/>
          <w:sz w:val="24"/>
          <w:szCs w:val="24"/>
        </w:rPr>
        <w:t>www.rvi-cctv.ru</w:t>
      </w:r>
      <w:r w:rsidR="000F53EC">
        <w:rPr>
          <w:rFonts w:ascii="Times New Roman" w:hAnsi="Times New Roman" w:cs="Times New Roman"/>
          <w:b/>
          <w:sz w:val="24"/>
          <w:szCs w:val="24"/>
          <w:lang w:val="be-BY"/>
        </w:rPr>
        <w:br w:type="page"/>
      </w:r>
      <w:r w:rsidR="0013791C" w:rsidRPr="002D3C22">
        <w:rPr>
          <w:rFonts w:ascii="Times New Roman" w:hAnsi="Times New Roman" w:cs="Times New Roman"/>
          <w:b/>
          <w:sz w:val="24"/>
          <w:szCs w:val="24"/>
          <w:lang w:val="be-BY"/>
        </w:rPr>
        <w:lastRenderedPageBreak/>
        <w:t>МЕРЫ ЗАСЦЯРОГІ</w:t>
      </w:r>
    </w:p>
    <w:p w:rsidR="00627CFD" w:rsidRPr="007A12EB" w:rsidRDefault="00627CFD" w:rsidP="00627CFD">
      <w:pPr>
        <w:spacing w:after="0" w:line="240" w:lineRule="auto"/>
        <w:contextualSpacing/>
        <w:rPr>
          <w:rFonts w:ascii="Times New Roman" w:hAnsi="Times New Roman" w:cs="Times New Roman"/>
          <w:b/>
          <w:sz w:val="24"/>
          <w:szCs w:val="24"/>
        </w:rPr>
      </w:pPr>
    </w:p>
    <w:p w:rsidR="0013791C" w:rsidRPr="002D3C22" w:rsidRDefault="0090565C" w:rsidP="00627CFD">
      <w:pPr>
        <w:autoSpaceDE w:val="0"/>
        <w:autoSpaceDN w:val="0"/>
        <w:adjustRightInd w:val="0"/>
        <w:spacing w:after="0" w:line="240" w:lineRule="auto"/>
        <w:contextualSpacing/>
        <w:jc w:val="center"/>
        <w:rPr>
          <w:rFonts w:ascii="Times New Roman" w:hAnsi="Times New Roman" w:cs="Times New Roman"/>
          <w:color w:val="000000"/>
          <w:sz w:val="24"/>
          <w:szCs w:val="24"/>
          <w:lang w:val="be-BY"/>
        </w:rPr>
      </w:pPr>
      <w:r>
        <w:rPr>
          <w:noProof/>
          <w:lang w:eastAsia="ru-RU"/>
        </w:rPr>
        <w:drawing>
          <wp:anchor distT="0" distB="0" distL="114300" distR="114300" simplePos="0" relativeHeight="251651584" behindDoc="0" locked="0" layoutInCell="1" allowOverlap="1">
            <wp:simplePos x="0" y="0"/>
            <wp:positionH relativeFrom="column">
              <wp:posOffset>-3175</wp:posOffset>
            </wp:positionH>
            <wp:positionV relativeFrom="paragraph">
              <wp:posOffset>59055</wp:posOffset>
            </wp:positionV>
            <wp:extent cx="609600" cy="514350"/>
            <wp:effectExtent l="0" t="0" r="0" b="0"/>
            <wp:wrapSquare wrapText="bothSides"/>
            <wp:docPr id="4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791C" w:rsidRPr="002D3C22" w:rsidRDefault="0013791C" w:rsidP="00627CFD">
      <w:pPr>
        <w:autoSpaceDE w:val="0"/>
        <w:autoSpaceDN w:val="0"/>
        <w:adjustRightInd w:val="0"/>
        <w:spacing w:after="0" w:line="240" w:lineRule="auto"/>
        <w:contextualSpacing/>
        <w:rPr>
          <w:rFonts w:ascii="Times New Roman" w:hAnsi="Times New Roman" w:cs="Times New Roman"/>
          <w:color w:val="000000"/>
          <w:sz w:val="24"/>
          <w:szCs w:val="24"/>
          <w:lang w:val="be-BY"/>
        </w:rPr>
      </w:pPr>
      <w:r w:rsidRPr="002D3C22">
        <w:rPr>
          <w:rFonts w:ascii="Times New Roman" w:hAnsi="Times New Roman" w:cs="Times New Roman"/>
          <w:color w:val="000000"/>
          <w:sz w:val="24"/>
          <w:szCs w:val="24"/>
          <w:lang w:val="be-BY"/>
        </w:rPr>
        <w:t>Гэты</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знак</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пазначае</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што</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ўнутры</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прылады</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маецца</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высокая</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напруга</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Кантакт</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з</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дэталямі</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ўнутры</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прылады</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уяўляе</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небяспеку</w:t>
      </w:r>
      <w:r w:rsidRPr="002D3C22">
        <w:rPr>
          <w:rFonts w:ascii="Times New Roman" w:hAnsi="Times New Roman" w:cs="Times New Roman"/>
          <w:color w:val="808080"/>
          <w:sz w:val="24"/>
          <w:szCs w:val="24"/>
          <w:lang w:val="be-BY"/>
        </w:rPr>
        <w:t>.</w:t>
      </w:r>
    </w:p>
    <w:p w:rsidR="00627CFD" w:rsidRPr="00B94A01" w:rsidRDefault="0090565C" w:rsidP="00627CFD">
      <w:pPr>
        <w:spacing w:after="0" w:line="240" w:lineRule="auto"/>
        <w:contextualSpacing/>
        <w:rPr>
          <w:rFonts w:ascii="Times New Roman" w:hAnsi="Times New Roman" w:cs="Times New Roman"/>
          <w:color w:val="000000"/>
          <w:sz w:val="24"/>
          <w:szCs w:val="24"/>
        </w:rPr>
      </w:pPr>
      <w:r>
        <w:rPr>
          <w:noProof/>
          <w:lang w:eastAsia="ru-RU"/>
        </w:rPr>
        <w:drawing>
          <wp:anchor distT="0" distB="0" distL="114300" distR="114300" simplePos="0" relativeHeight="251650560" behindDoc="0" locked="0" layoutInCell="1" allowOverlap="1">
            <wp:simplePos x="0" y="0"/>
            <wp:positionH relativeFrom="column">
              <wp:posOffset>-727710</wp:posOffset>
            </wp:positionH>
            <wp:positionV relativeFrom="paragraph">
              <wp:posOffset>135890</wp:posOffset>
            </wp:positionV>
            <wp:extent cx="609600" cy="462280"/>
            <wp:effectExtent l="0" t="0" r="0" b="0"/>
            <wp:wrapSquare wrapText="bothSides"/>
            <wp:docPr id="4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462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791C" w:rsidRPr="002D3C22" w:rsidRDefault="0013791C" w:rsidP="00627CFD">
      <w:pPr>
        <w:spacing w:after="0" w:line="240" w:lineRule="auto"/>
        <w:contextualSpacing/>
        <w:rPr>
          <w:rFonts w:ascii="Times New Roman" w:hAnsi="Times New Roman" w:cs="Times New Roman"/>
          <w:color w:val="808080"/>
          <w:sz w:val="24"/>
          <w:szCs w:val="24"/>
          <w:lang w:val="be-BY"/>
        </w:rPr>
      </w:pPr>
      <w:r w:rsidRPr="002D3C22">
        <w:rPr>
          <w:rFonts w:ascii="Times New Roman" w:hAnsi="Times New Roman" w:cs="Times New Roman"/>
          <w:color w:val="000000"/>
          <w:sz w:val="24"/>
          <w:szCs w:val="24"/>
          <w:lang w:val="be-BY"/>
        </w:rPr>
        <w:t>Гэты</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знак</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паказвае</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што</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ў</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дакументацыі</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на</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выраб</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маецца</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важная</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інструкцыя</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па</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sz w:val="24"/>
          <w:szCs w:val="24"/>
          <w:lang w:val="be-BY"/>
        </w:rPr>
        <w:t xml:space="preserve">яго </w:t>
      </w:r>
      <w:r w:rsidRPr="002D3C22">
        <w:rPr>
          <w:rFonts w:ascii="Times New Roman" w:hAnsi="Times New Roman" w:cs="Times New Roman"/>
          <w:color w:val="000000"/>
          <w:sz w:val="24"/>
          <w:szCs w:val="24"/>
          <w:lang w:val="be-BY"/>
        </w:rPr>
        <w:t>выкарыстанні</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або</w:t>
      </w:r>
      <w:r w:rsidRPr="002D3C22">
        <w:rPr>
          <w:rFonts w:ascii="Times New Roman" w:hAnsi="Times New Roman" w:cs="Times New Roman"/>
          <w:color w:val="808080"/>
          <w:sz w:val="24"/>
          <w:szCs w:val="24"/>
          <w:lang w:val="be-BY"/>
        </w:rPr>
        <w:t xml:space="preserve"> </w:t>
      </w:r>
      <w:r w:rsidRPr="002D3C22">
        <w:rPr>
          <w:rFonts w:ascii="Times New Roman" w:hAnsi="Times New Roman" w:cs="Times New Roman"/>
          <w:color w:val="000000"/>
          <w:sz w:val="24"/>
          <w:szCs w:val="24"/>
          <w:lang w:val="be-BY"/>
        </w:rPr>
        <w:t>абслугоўванні</w:t>
      </w:r>
      <w:r w:rsidRPr="002D3C22">
        <w:rPr>
          <w:rFonts w:ascii="Times New Roman" w:hAnsi="Times New Roman" w:cs="Times New Roman"/>
          <w:color w:val="808080"/>
          <w:sz w:val="24"/>
          <w:szCs w:val="24"/>
          <w:lang w:val="be-BY"/>
        </w:rPr>
        <w:t>.</w:t>
      </w:r>
    </w:p>
    <w:p w:rsidR="0013791C" w:rsidRPr="002D3C22" w:rsidRDefault="0013791C" w:rsidP="00627CFD">
      <w:pPr>
        <w:spacing w:after="0" w:line="240" w:lineRule="auto"/>
        <w:contextualSpacing/>
        <w:rPr>
          <w:rFonts w:ascii="Times New Roman" w:hAnsi="Times New Roman" w:cs="Times New Roman"/>
          <w:color w:val="808080"/>
          <w:sz w:val="24"/>
          <w:szCs w:val="24"/>
          <w:lang w:val="be-BY"/>
        </w:rPr>
      </w:pP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1. Каб пазбегнуць пажару або паразы электрычным токам, не дапушчайце траплення дадзенага выраба пад дождж або ва ўмовы высокай вільготнасці.</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2. Не ўсталёўвайце выраб у вільготных, запыленых або пакрытых сажай памяшканнях. Невыкананне гэтага патрабавання можа прывесці да пажару або да паразы электрычным токам.</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3. Калі вы адчуеце незвычайны пах або выявіце дым, які выходзіць з выраба,  спыніце эксплуатацыю. У гэтым выпадку варта неадкладна адлучыць выраб ад крыніцы сілкавання. Працяг эксплуатацыі выраба ў такім стане можа прывесці да пажару або да паразы электрычным токам.</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4. Пры выяўленні няспраўнасці ў вырабе звяжыцеся з найблізкім сэрвісным цэнтрам. Ніколі не разбірайце дадзены выраб і не ўносьце змен у яго канструкцыю. (Кампанія RVi не нясе адказнасці за праблемы, узніклыя ў выніку ўнясення змен у канструкцыю выраба або ў выніку спроб самастойна выканаць рамонт выраба).</w:t>
      </w:r>
    </w:p>
    <w:p w:rsidR="0013791C" w:rsidRPr="002D3C22" w:rsidRDefault="0013791C" w:rsidP="00627CFD">
      <w:pPr>
        <w:autoSpaceDE w:val="0"/>
        <w:autoSpaceDN w:val="0"/>
        <w:adjustRightInd w:val="0"/>
        <w:spacing w:after="0" w:line="240" w:lineRule="auto"/>
        <w:contextualSpacing/>
        <w:rPr>
          <w:rFonts w:ascii="Times New Roman" w:hAnsi="Times New Roman" w:cs="Times New Roman"/>
          <w:sz w:val="24"/>
          <w:szCs w:val="24"/>
          <w:lang w:val="be-BY"/>
        </w:rPr>
      </w:pPr>
      <w:r w:rsidRPr="002D3C22">
        <w:rPr>
          <w:rFonts w:ascii="Times New Roman" w:hAnsi="Times New Roman" w:cs="Times New Roman"/>
          <w:sz w:val="24"/>
          <w:szCs w:val="24"/>
          <w:lang w:val="be-BY"/>
        </w:rPr>
        <w:t xml:space="preserve">5. Пры выкананні чысткі выраба не дапушчайце траплення ўнутр корпусу вадкасцяў. Гэта можа прывесці да пажару або да паразы электрычным токам. </w:t>
      </w:r>
    </w:p>
    <w:p w:rsidR="00627CFD" w:rsidRPr="00B94A01" w:rsidRDefault="00627CFD" w:rsidP="00627CFD">
      <w:pPr>
        <w:autoSpaceDE w:val="0"/>
        <w:autoSpaceDN w:val="0"/>
        <w:adjustRightInd w:val="0"/>
        <w:spacing w:after="0" w:line="240" w:lineRule="auto"/>
        <w:contextualSpacing/>
        <w:rPr>
          <w:rFonts w:ascii="Times New Roman" w:hAnsi="Times New Roman" w:cs="Times New Roman"/>
          <w:b/>
          <w:sz w:val="24"/>
          <w:szCs w:val="24"/>
        </w:rPr>
      </w:pPr>
    </w:p>
    <w:p w:rsidR="00627CFD" w:rsidRPr="00B94A01" w:rsidRDefault="00627CFD" w:rsidP="00627CFD">
      <w:pPr>
        <w:autoSpaceDE w:val="0"/>
        <w:autoSpaceDN w:val="0"/>
        <w:adjustRightInd w:val="0"/>
        <w:spacing w:after="0" w:line="240" w:lineRule="auto"/>
        <w:contextualSpacing/>
        <w:rPr>
          <w:rFonts w:ascii="Times New Roman" w:hAnsi="Times New Roman" w:cs="Times New Roman"/>
          <w:b/>
          <w:sz w:val="24"/>
          <w:szCs w:val="24"/>
        </w:rPr>
      </w:pPr>
    </w:p>
    <w:p w:rsidR="0013791C" w:rsidRPr="002D3C22" w:rsidRDefault="0013791C" w:rsidP="00627CFD">
      <w:pPr>
        <w:autoSpaceDE w:val="0"/>
        <w:autoSpaceDN w:val="0"/>
        <w:adjustRightInd w:val="0"/>
        <w:spacing w:after="0" w:line="240" w:lineRule="auto"/>
        <w:contextualSpacing/>
        <w:rPr>
          <w:rFonts w:ascii="Times New Roman" w:hAnsi="Times New Roman" w:cs="Times New Roman"/>
          <w:b/>
          <w:sz w:val="24"/>
          <w:szCs w:val="24"/>
          <w:lang w:val="be-BY"/>
        </w:rPr>
      </w:pPr>
      <w:r w:rsidRPr="002D3C22">
        <w:rPr>
          <w:rFonts w:ascii="Times New Roman" w:hAnsi="Times New Roman" w:cs="Times New Roman"/>
          <w:b/>
          <w:sz w:val="24"/>
          <w:szCs w:val="24"/>
          <w:lang w:val="be-BY"/>
        </w:rPr>
        <w:t>УВАГА</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 xml:space="preserve">1. Не кідяйце на выраб ніякія прадметы і не ўдарайце па ім. Не ўсталёўвайце выраб у месцах з моцнай вібрацыяй або зблізку крыніц магнітнага поля. </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2. Не ўсталёўвайце выраб у месцах з высокай (</w:t>
      </w:r>
      <w:r w:rsidR="00B25775">
        <w:rPr>
          <w:rFonts w:ascii="Times New Roman" w:hAnsi="Times New Roman" w:cs="Times New Roman"/>
          <w:sz w:val="24"/>
          <w:szCs w:val="24"/>
          <w:lang w:val="be-BY"/>
        </w:rPr>
        <w:t>вышэй 50°С) або нізкай (ніжэй -3</w:t>
      </w:r>
      <w:r w:rsidRPr="002D3C22">
        <w:rPr>
          <w:rFonts w:ascii="Times New Roman" w:hAnsi="Times New Roman" w:cs="Times New Roman"/>
          <w:sz w:val="24"/>
          <w:szCs w:val="24"/>
          <w:lang w:val="be-BY"/>
        </w:rPr>
        <w:t xml:space="preserve">0°С) тэмпературай або з высокай вільготнасцю. Гэта можа прывесці да пажару або да паразы электрычным токам. </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 xml:space="preserve">3. Калі вы жадаеце перамясціць раней усталяваны выраб на новае месца, то перад тым як выканаць гэта, адключыце сілкаванне. </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4. Падчас навальніцы адлучыце блок сілкавання відэакамеры ад сеткі пераменнага току. Невыкананне гэтага патрабавання можа прывесці да пажару або да пашкоджання выраба.</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 xml:space="preserve">5. Усталёўвайце выраб так, каб на яго не трапляла прамое сонечнае святло і побач не было крыніц, якія выпраменьваюць цяпло. Гэта можа прывесці да пажару.  </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7.   Не ўсталёўвайце выраб насупраць яркіх крыніц святла (сонца, зварачныя ўсталёўкі, пражэктары), бо гэта можа прывесці да пашкоджання святлоадчувальнага сэнсара, што фарміруе малюнак.</w:t>
      </w:r>
    </w:p>
    <w:p w:rsidR="0013791C" w:rsidRPr="00B94A01" w:rsidRDefault="0013791C" w:rsidP="00627CFD">
      <w:pPr>
        <w:autoSpaceDE w:val="0"/>
        <w:autoSpaceDN w:val="0"/>
        <w:adjustRightInd w:val="0"/>
        <w:spacing w:after="0" w:line="240" w:lineRule="auto"/>
        <w:contextualSpacing/>
        <w:rPr>
          <w:rFonts w:ascii="Times New Roman" w:hAnsi="Times New Roman" w:cs="Times New Roman"/>
          <w:sz w:val="24"/>
          <w:szCs w:val="24"/>
          <w:lang w:val="be-BY"/>
        </w:rPr>
      </w:pPr>
    </w:p>
    <w:p w:rsidR="00627CFD" w:rsidRPr="00B94A01" w:rsidRDefault="00627CFD" w:rsidP="00627CFD">
      <w:pPr>
        <w:autoSpaceDE w:val="0"/>
        <w:autoSpaceDN w:val="0"/>
        <w:adjustRightInd w:val="0"/>
        <w:spacing w:after="0" w:line="240" w:lineRule="auto"/>
        <w:contextualSpacing/>
        <w:rPr>
          <w:rFonts w:ascii="Times New Roman" w:hAnsi="Times New Roman" w:cs="Times New Roman"/>
          <w:sz w:val="24"/>
          <w:szCs w:val="24"/>
          <w:lang w:val="be-BY"/>
        </w:rPr>
      </w:pPr>
    </w:p>
    <w:p w:rsidR="0013791C" w:rsidRPr="002D3C22" w:rsidRDefault="0013791C" w:rsidP="00627CFD">
      <w:pPr>
        <w:autoSpaceDE w:val="0"/>
        <w:autoSpaceDN w:val="0"/>
        <w:adjustRightInd w:val="0"/>
        <w:spacing w:after="0" w:line="240" w:lineRule="auto"/>
        <w:contextualSpacing/>
        <w:rPr>
          <w:rFonts w:ascii="Times New Roman" w:hAnsi="Times New Roman" w:cs="Times New Roman"/>
          <w:b/>
          <w:sz w:val="24"/>
          <w:szCs w:val="24"/>
          <w:lang w:val="be-BY"/>
        </w:rPr>
      </w:pPr>
      <w:r w:rsidRPr="002D3C22">
        <w:rPr>
          <w:rFonts w:ascii="Times New Roman" w:hAnsi="Times New Roman" w:cs="Times New Roman"/>
          <w:b/>
          <w:sz w:val="24"/>
          <w:szCs w:val="24"/>
          <w:lang w:val="be-BY"/>
        </w:rPr>
        <w:t>УКАЗАННІ МЕР БЯСПЕКІ</w:t>
      </w:r>
    </w:p>
    <w:p w:rsidR="0013791C" w:rsidRPr="002D3C22" w:rsidRDefault="0013791C" w:rsidP="00627CFD">
      <w:pPr>
        <w:autoSpaceDE w:val="0"/>
        <w:autoSpaceDN w:val="0"/>
        <w:adjustRightInd w:val="0"/>
        <w:spacing w:after="0" w:line="240" w:lineRule="auto"/>
        <w:contextualSpacing/>
        <w:jc w:val="both"/>
        <w:rPr>
          <w:rFonts w:ascii="Times New Roman" w:hAnsi="Times New Roman" w:cs="Times New Roman"/>
          <w:sz w:val="24"/>
          <w:szCs w:val="24"/>
          <w:lang w:val="be-BY"/>
        </w:rPr>
      </w:pPr>
      <w:r w:rsidRPr="002D3C22">
        <w:rPr>
          <w:rFonts w:ascii="Times New Roman" w:hAnsi="Times New Roman" w:cs="Times New Roman"/>
          <w:sz w:val="24"/>
          <w:szCs w:val="24"/>
          <w:lang w:val="be-BY"/>
        </w:rPr>
        <w:t xml:space="preserve"> Канструкцыя выраба задавальняе патрабаванням электра- і пажарнай бяспекі па ДАСТ 12.2.007.0-75  і ДАСТ 12.1.004-91.</w:t>
      </w:r>
    </w:p>
    <w:p w:rsidR="007C1798" w:rsidRPr="00B94A01" w:rsidRDefault="0013791C" w:rsidP="00627CFD">
      <w:pPr>
        <w:spacing w:after="0" w:line="240" w:lineRule="auto"/>
        <w:contextualSpacing/>
        <w:rPr>
          <w:rFonts w:ascii="Times New Roman" w:hAnsi="Times New Roman" w:cs="Times New Roman"/>
          <w:sz w:val="24"/>
          <w:szCs w:val="24"/>
          <w:lang w:val="be-BY"/>
        </w:rPr>
      </w:pPr>
      <w:r w:rsidRPr="002D3C22">
        <w:rPr>
          <w:rFonts w:ascii="Times New Roman" w:hAnsi="Times New Roman" w:cs="Times New Roman"/>
          <w:sz w:val="24"/>
          <w:szCs w:val="24"/>
          <w:lang w:val="be-BY"/>
        </w:rPr>
        <w:t xml:space="preserve"> Меры бяспекі пры ўсталёўцы і эксплуатацыі павінны адпавядаць патрабаванням "Правіл тэхнічнай эксплуатацыі электраўстановак спажыўцоў" і "Правіл тэхнікі бяспекі пры эксплуатацыі электраўстановак спажыўцоў".</w:t>
      </w:r>
    </w:p>
    <w:p w:rsidR="00627CFD" w:rsidRPr="00B94A01" w:rsidRDefault="00627CFD" w:rsidP="00627CFD">
      <w:pPr>
        <w:autoSpaceDE w:val="0"/>
        <w:autoSpaceDN w:val="0"/>
        <w:adjustRightInd w:val="0"/>
        <w:spacing w:after="0" w:line="240" w:lineRule="auto"/>
        <w:contextualSpacing/>
        <w:rPr>
          <w:rFonts w:ascii="Times New Roman" w:eastAsia="ArialMT" w:hAnsi="Times New Roman" w:cs="Times New Roman"/>
          <w:b/>
          <w:color w:val="312025"/>
          <w:sz w:val="28"/>
          <w:szCs w:val="28"/>
          <w:lang w:val="be-BY"/>
        </w:rPr>
      </w:pPr>
    </w:p>
    <w:p w:rsidR="00627CFD" w:rsidRPr="00B94A01" w:rsidRDefault="00627CFD" w:rsidP="00627CFD">
      <w:pPr>
        <w:autoSpaceDE w:val="0"/>
        <w:autoSpaceDN w:val="0"/>
        <w:adjustRightInd w:val="0"/>
        <w:spacing w:after="0" w:line="240" w:lineRule="auto"/>
        <w:contextualSpacing/>
        <w:rPr>
          <w:rFonts w:ascii="Times New Roman" w:eastAsia="ArialMT" w:hAnsi="Times New Roman" w:cs="Times New Roman"/>
          <w:b/>
          <w:color w:val="312025"/>
          <w:sz w:val="28"/>
          <w:szCs w:val="28"/>
          <w:lang w:val="be-BY"/>
        </w:rPr>
      </w:pPr>
    </w:p>
    <w:p w:rsidR="00627CFD" w:rsidRPr="00B94A01" w:rsidRDefault="00627CFD" w:rsidP="00627CFD">
      <w:pPr>
        <w:autoSpaceDE w:val="0"/>
        <w:autoSpaceDN w:val="0"/>
        <w:adjustRightInd w:val="0"/>
        <w:spacing w:after="0" w:line="240" w:lineRule="auto"/>
        <w:contextualSpacing/>
        <w:rPr>
          <w:rFonts w:ascii="Times New Roman" w:eastAsia="ArialMT" w:hAnsi="Times New Roman" w:cs="Times New Roman"/>
          <w:b/>
          <w:color w:val="312025"/>
          <w:sz w:val="28"/>
          <w:szCs w:val="28"/>
          <w:lang w:val="be-BY"/>
        </w:rPr>
      </w:pPr>
      <w:r w:rsidRPr="00B94A01">
        <w:rPr>
          <w:rFonts w:ascii="Times New Roman" w:eastAsia="ArialMT" w:hAnsi="Times New Roman" w:cs="Times New Roman"/>
          <w:b/>
          <w:color w:val="312025"/>
          <w:sz w:val="28"/>
          <w:szCs w:val="28"/>
          <w:lang w:val="be-BY"/>
        </w:rPr>
        <w:t>Юрыдычная</w:t>
      </w:r>
      <w:r w:rsidRPr="00B94A01">
        <w:rPr>
          <w:rFonts w:ascii="Times New Roman" w:eastAsia="ArialMT" w:hAnsi="Times New Roman" w:cs="Times New Roman"/>
          <w:color w:val="312025"/>
          <w:sz w:val="28"/>
          <w:szCs w:val="28"/>
          <w:lang w:val="be-BY"/>
        </w:rPr>
        <w:t xml:space="preserve"> </w:t>
      </w:r>
      <w:r w:rsidRPr="00B94A01">
        <w:rPr>
          <w:rFonts w:ascii="Times New Roman" w:eastAsia="ArialMT" w:hAnsi="Times New Roman" w:cs="Times New Roman"/>
          <w:b/>
          <w:color w:val="312025"/>
          <w:sz w:val="28"/>
          <w:szCs w:val="28"/>
          <w:lang w:val="be-BY"/>
        </w:rPr>
        <w:t>інфармацыя</w:t>
      </w:r>
    </w:p>
    <w:p w:rsidR="00627CFD" w:rsidRPr="00B94A01"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be-BY"/>
        </w:rPr>
      </w:pPr>
      <w:r w:rsidRPr="00B94A01">
        <w:rPr>
          <w:rFonts w:ascii="Times New Roman" w:eastAsia="ArialMT" w:hAnsi="Times New Roman" w:cs="Times New Roman"/>
          <w:color w:val="312025"/>
          <w:sz w:val="28"/>
          <w:szCs w:val="28"/>
          <w:lang w:val="be-BY"/>
        </w:rPr>
        <w:t>Прадукцыя выраблена ў адпаведнасці з ТР ТС 020/2011 «Аб бяспецы нізкавольтнага абсталявання», ТР ТС 004/2011 «Электрамагнітная сумяшчальнасць тэхнічных сродкаў»</w:t>
      </w:r>
    </w:p>
    <w:p w:rsidR="00627CFD" w:rsidRPr="00D03B82"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be-BY"/>
        </w:rPr>
      </w:pPr>
      <w:r w:rsidRPr="00D03B82">
        <w:rPr>
          <w:rFonts w:ascii="Times New Roman" w:eastAsia="ArialMT" w:hAnsi="Times New Roman" w:cs="Times New Roman"/>
          <w:color w:val="312025"/>
          <w:sz w:val="28"/>
          <w:szCs w:val="28"/>
          <w:lang w:val="be-BY"/>
        </w:rPr>
        <w:t xml:space="preserve">Адпавядае патрабаванням ТР ТС 004/2011 «Аб бяспецы нізкавольтнага абсталявання», зацверджаны Рашэннем Камісіі Мытнага саюза ад 16 жніўня 2011 года №768; ТР </w:t>
      </w:r>
      <w:r>
        <w:rPr>
          <w:rFonts w:ascii="Times New Roman" w:eastAsia="ArialMT" w:hAnsi="Times New Roman" w:cs="Times New Roman"/>
          <w:color w:val="312025"/>
          <w:sz w:val="28"/>
          <w:szCs w:val="28"/>
          <w:lang w:val="en-US"/>
        </w:rPr>
        <w:t>T</w:t>
      </w:r>
      <w:r w:rsidRPr="00D03B82">
        <w:rPr>
          <w:rFonts w:ascii="Times New Roman" w:eastAsia="ArialMT" w:hAnsi="Times New Roman" w:cs="Times New Roman"/>
          <w:color w:val="312025"/>
          <w:sz w:val="28"/>
          <w:szCs w:val="28"/>
          <w:lang w:val="be-BY"/>
        </w:rPr>
        <w:t>С 020/2011 «Электрамагнітная сумяшчальнасць тэхнічных сродкаў», зацверджаны Рашэннем Камісіі Мытнага саюза ад 9 снежня 2011 №879.</w:t>
      </w:r>
    </w:p>
    <w:p w:rsidR="00627CFD" w:rsidRPr="00D03B82"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be-BY"/>
        </w:rPr>
      </w:pPr>
      <w:r w:rsidRPr="00D03B82">
        <w:rPr>
          <w:rFonts w:ascii="Times New Roman" w:eastAsia="ArialMT" w:hAnsi="Times New Roman" w:cs="Times New Roman"/>
          <w:color w:val="312025"/>
          <w:sz w:val="28"/>
          <w:szCs w:val="28"/>
          <w:lang w:val="be-BY"/>
        </w:rPr>
        <w:t xml:space="preserve">Умовы захоўвання ў адпаведнасці з ТР </w:t>
      </w:r>
      <w:r>
        <w:rPr>
          <w:rFonts w:ascii="Times New Roman" w:eastAsia="ArialMT" w:hAnsi="Times New Roman" w:cs="Times New Roman"/>
          <w:color w:val="312025"/>
          <w:sz w:val="28"/>
          <w:szCs w:val="28"/>
          <w:lang w:val="en-US"/>
        </w:rPr>
        <w:t>T</w:t>
      </w:r>
      <w:r w:rsidRPr="00D03B82">
        <w:rPr>
          <w:rFonts w:ascii="Times New Roman" w:eastAsia="ArialMT" w:hAnsi="Times New Roman" w:cs="Times New Roman"/>
          <w:color w:val="312025"/>
          <w:sz w:val="28"/>
          <w:szCs w:val="28"/>
          <w:lang w:val="be-BY"/>
        </w:rPr>
        <w:t xml:space="preserve">С 004/2011 «Аб бяспецы нізкавольтнага абсталявання», ТР </w:t>
      </w:r>
      <w:r>
        <w:rPr>
          <w:rFonts w:ascii="Times New Roman" w:eastAsia="ArialMT" w:hAnsi="Times New Roman" w:cs="Times New Roman"/>
          <w:color w:val="312025"/>
          <w:sz w:val="28"/>
          <w:szCs w:val="28"/>
          <w:lang w:val="en-US"/>
        </w:rPr>
        <w:t>T</w:t>
      </w:r>
      <w:r w:rsidRPr="00D03B82">
        <w:rPr>
          <w:rFonts w:ascii="Times New Roman" w:eastAsia="ArialMT" w:hAnsi="Times New Roman" w:cs="Times New Roman"/>
          <w:color w:val="312025"/>
          <w:sz w:val="28"/>
          <w:szCs w:val="28"/>
          <w:lang w:val="be-BY"/>
        </w:rPr>
        <w:t>С 020/2011 «Электрамагнітная сумяшчальнасць тэхнічных сродкаў».</w:t>
      </w:r>
    </w:p>
    <w:p w:rsidR="00627CFD" w:rsidRPr="00D03B82"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be-BY"/>
        </w:rPr>
      </w:pPr>
      <w:r w:rsidRPr="00D03B82">
        <w:rPr>
          <w:rFonts w:ascii="Times New Roman" w:eastAsia="ArialMT" w:hAnsi="Times New Roman" w:cs="Times New Roman"/>
          <w:color w:val="312025"/>
          <w:sz w:val="28"/>
          <w:szCs w:val="28"/>
          <w:lang w:val="be-BY"/>
        </w:rPr>
        <w:t>Разліковы тэрмін службы 10 гадоў.</w:t>
      </w:r>
    </w:p>
    <w:p w:rsidR="00627CFD" w:rsidRPr="00D03B82"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be-BY"/>
        </w:rPr>
      </w:pPr>
      <w:r w:rsidRPr="00D03B82">
        <w:rPr>
          <w:rFonts w:ascii="Times New Roman" w:eastAsia="ArialMT" w:hAnsi="Times New Roman" w:cs="Times New Roman"/>
          <w:color w:val="312025"/>
          <w:sz w:val="28"/>
          <w:szCs w:val="28"/>
          <w:lang w:val="be-BY"/>
        </w:rPr>
        <w:t>Рэгістрацыйны нумар дэкларацыі аб адпаведнасці ТС №</w:t>
      </w:r>
      <w:r w:rsidRPr="00627CFD">
        <w:rPr>
          <w:rFonts w:ascii="Times New Roman" w:eastAsia="ArialMT" w:hAnsi="Times New Roman" w:cs="Times New Roman"/>
          <w:color w:val="312025"/>
          <w:sz w:val="28"/>
          <w:szCs w:val="28"/>
          <w:lang w:val="en-US"/>
        </w:rPr>
        <w:t>RU</w:t>
      </w:r>
      <w:r w:rsidRPr="00D03B82">
        <w:rPr>
          <w:rFonts w:ascii="Times New Roman" w:eastAsia="ArialMT" w:hAnsi="Times New Roman" w:cs="Times New Roman"/>
          <w:color w:val="312025"/>
          <w:sz w:val="28"/>
          <w:szCs w:val="28"/>
          <w:lang w:val="be-BY"/>
        </w:rPr>
        <w:t xml:space="preserve"> Д-</w:t>
      </w:r>
      <w:r w:rsidRPr="00627CFD">
        <w:rPr>
          <w:rFonts w:ascii="Times New Roman" w:eastAsia="ArialMT" w:hAnsi="Times New Roman" w:cs="Times New Roman"/>
          <w:color w:val="312025"/>
          <w:sz w:val="28"/>
          <w:szCs w:val="28"/>
          <w:lang w:val="en-US"/>
        </w:rPr>
        <w:t>CN</w:t>
      </w:r>
      <w:r w:rsidRPr="00D03B82">
        <w:rPr>
          <w:rFonts w:ascii="Times New Roman" w:eastAsia="ArialMT" w:hAnsi="Times New Roman" w:cs="Times New Roman"/>
          <w:color w:val="312025"/>
          <w:sz w:val="28"/>
          <w:szCs w:val="28"/>
          <w:lang w:val="be-BY"/>
        </w:rPr>
        <w:t>.</w:t>
      </w:r>
      <w:r w:rsidRPr="00627CFD">
        <w:rPr>
          <w:rFonts w:ascii="Times New Roman" w:eastAsia="ArialMT" w:hAnsi="Times New Roman" w:cs="Times New Roman"/>
          <w:color w:val="312025"/>
          <w:sz w:val="28"/>
          <w:szCs w:val="28"/>
          <w:lang w:val="en-US"/>
        </w:rPr>
        <w:t>AB</w:t>
      </w:r>
      <w:r w:rsidRPr="00D03B82">
        <w:rPr>
          <w:rFonts w:ascii="Times New Roman" w:eastAsia="ArialMT" w:hAnsi="Times New Roman" w:cs="Times New Roman"/>
          <w:color w:val="312025"/>
          <w:sz w:val="28"/>
          <w:szCs w:val="28"/>
          <w:lang w:val="be-BY"/>
        </w:rPr>
        <w:t>45.В.29235</w:t>
      </w:r>
    </w:p>
    <w:p w:rsidR="00627CFD" w:rsidRPr="00D03B82"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be-BY"/>
        </w:rPr>
      </w:pPr>
    </w:p>
    <w:p w:rsidR="00627CFD" w:rsidRPr="00D03B82" w:rsidRDefault="00627CFD" w:rsidP="00627CFD">
      <w:pPr>
        <w:autoSpaceDE w:val="0"/>
        <w:autoSpaceDN w:val="0"/>
        <w:adjustRightInd w:val="0"/>
        <w:spacing w:after="0" w:line="240" w:lineRule="auto"/>
        <w:contextualSpacing/>
        <w:rPr>
          <w:rFonts w:ascii="Times New Roman" w:eastAsia="ArialMT" w:hAnsi="Times New Roman" w:cs="Times New Roman"/>
          <w:color w:val="000000"/>
          <w:sz w:val="28"/>
          <w:szCs w:val="28"/>
          <w:lang w:val="be-BY"/>
        </w:rPr>
      </w:pPr>
    </w:p>
    <w:tbl>
      <w:tblPr>
        <w:tblW w:w="0" w:type="auto"/>
        <w:tblLook w:val="04A0" w:firstRow="1" w:lastRow="0" w:firstColumn="1" w:lastColumn="0" w:noHBand="0" w:noVBand="1"/>
      </w:tblPr>
      <w:tblGrid>
        <w:gridCol w:w="4785"/>
        <w:gridCol w:w="4786"/>
      </w:tblGrid>
      <w:tr w:rsidR="00627CFD" w:rsidRPr="0008275B" w:rsidTr="00245B07">
        <w:tc>
          <w:tcPr>
            <w:tcW w:w="4785" w:type="dxa"/>
            <w:shd w:val="clear" w:color="auto" w:fill="auto"/>
          </w:tcPr>
          <w:p w:rsidR="00627CFD" w:rsidRPr="00245B07" w:rsidRDefault="0090565C" w:rsidP="00245B07">
            <w:pPr>
              <w:autoSpaceDE w:val="0"/>
              <w:autoSpaceDN w:val="0"/>
              <w:adjustRightInd w:val="0"/>
              <w:contextualSpacing/>
              <w:rPr>
                <w:rFonts w:ascii="Times New Roman" w:eastAsia="ArialMT" w:hAnsi="Times New Roman" w:cs="Times New Roman"/>
                <w:color w:val="000000"/>
                <w:sz w:val="28"/>
                <w:szCs w:val="28"/>
              </w:rPr>
            </w:pPr>
            <w:r>
              <w:rPr>
                <w:rFonts w:ascii="Times New Roman" w:eastAsia="ArialMT" w:hAnsi="Times New Roman" w:cs="Times New Roman"/>
                <w:noProof/>
                <w:color w:val="000000"/>
                <w:sz w:val="28"/>
                <w:szCs w:val="28"/>
                <w:lang w:eastAsia="ru-RU"/>
              </w:rPr>
              <w:drawing>
                <wp:inline distT="0" distB="0" distL="0" distR="0">
                  <wp:extent cx="2449195" cy="1304290"/>
                  <wp:effectExtent l="0" t="0" r="0" b="0"/>
                  <wp:docPr id="13" name="Рисунок 13" descr="D:\Work\Logo_RVi\Logo_RVi\Logo\Logo RVi (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D:\Work\Logo_RVi\Logo_RVi\Logo\Logo RVi (blu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9195" cy="1304290"/>
                          </a:xfrm>
                          <a:prstGeom prst="rect">
                            <a:avLst/>
                          </a:prstGeom>
                          <a:noFill/>
                          <a:ln>
                            <a:noFill/>
                          </a:ln>
                        </pic:spPr>
                      </pic:pic>
                    </a:graphicData>
                  </a:graphic>
                </wp:inline>
              </w:drawing>
            </w:r>
          </w:p>
        </w:tc>
        <w:tc>
          <w:tcPr>
            <w:tcW w:w="4786" w:type="dxa"/>
            <w:shd w:val="clear" w:color="auto" w:fill="auto"/>
            <w:vAlign w:val="center"/>
          </w:tcPr>
          <w:p w:rsidR="00627CFD" w:rsidRPr="00245B07" w:rsidRDefault="00627CFD" w:rsidP="00245B07">
            <w:pPr>
              <w:autoSpaceDE w:val="0"/>
              <w:autoSpaceDN w:val="0"/>
              <w:adjustRightInd w:val="0"/>
              <w:contextualSpacing/>
              <w:rPr>
                <w:rFonts w:ascii="Times New Roman" w:eastAsia="ArialMT" w:hAnsi="Times New Roman" w:cs="Times New Roman"/>
                <w:color w:val="000000"/>
                <w:sz w:val="28"/>
                <w:szCs w:val="28"/>
              </w:rPr>
            </w:pPr>
            <w:proofErr w:type="spellStart"/>
            <w:r w:rsidRPr="00245B07">
              <w:rPr>
                <w:rFonts w:ascii="Times New Roman" w:eastAsia="ArialMT" w:hAnsi="Times New Roman" w:cs="Times New Roman"/>
                <w:color w:val="000000"/>
                <w:sz w:val="28"/>
                <w:szCs w:val="28"/>
              </w:rPr>
              <w:t>Праваўладальнік</w:t>
            </w:r>
            <w:proofErr w:type="spellEnd"/>
            <w:r w:rsidRPr="00245B07">
              <w:rPr>
                <w:rFonts w:ascii="Times New Roman" w:eastAsia="ArialMT" w:hAnsi="Times New Roman" w:cs="Times New Roman"/>
                <w:color w:val="000000"/>
                <w:sz w:val="28"/>
                <w:szCs w:val="28"/>
              </w:rPr>
              <w:t xml:space="preserve"> </w:t>
            </w:r>
            <w:proofErr w:type="spellStart"/>
            <w:r w:rsidRPr="00245B07">
              <w:rPr>
                <w:rFonts w:ascii="Times New Roman" w:eastAsia="ArialMT" w:hAnsi="Times New Roman" w:cs="Times New Roman"/>
                <w:color w:val="000000"/>
                <w:sz w:val="28"/>
                <w:szCs w:val="28"/>
              </w:rPr>
              <w:t>гандлёвай</w:t>
            </w:r>
            <w:proofErr w:type="spellEnd"/>
            <w:r w:rsidRPr="00245B07">
              <w:rPr>
                <w:rFonts w:ascii="Times New Roman" w:eastAsia="ArialMT" w:hAnsi="Times New Roman" w:cs="Times New Roman"/>
                <w:color w:val="000000"/>
                <w:sz w:val="28"/>
                <w:szCs w:val="28"/>
              </w:rPr>
              <w:t xml:space="preserve"> </w:t>
            </w:r>
            <w:proofErr w:type="spellStart"/>
            <w:r w:rsidRPr="00245B07">
              <w:rPr>
                <w:rFonts w:ascii="Times New Roman" w:eastAsia="ArialMT" w:hAnsi="Times New Roman" w:cs="Times New Roman"/>
                <w:color w:val="000000"/>
                <w:sz w:val="28"/>
                <w:szCs w:val="28"/>
              </w:rPr>
              <w:t>маркі</w:t>
            </w:r>
            <w:proofErr w:type="spellEnd"/>
            <w:r w:rsidRPr="00245B07">
              <w:rPr>
                <w:rFonts w:ascii="Times New Roman" w:eastAsia="ArialMT" w:hAnsi="Times New Roman" w:cs="Times New Roman"/>
                <w:color w:val="000000"/>
                <w:sz w:val="28"/>
                <w:szCs w:val="28"/>
              </w:rPr>
              <w:t xml:space="preserve"> </w:t>
            </w:r>
            <w:proofErr w:type="spellStart"/>
            <w:r w:rsidRPr="00245B07">
              <w:rPr>
                <w:rFonts w:ascii="Times New Roman" w:eastAsia="ArialMT" w:hAnsi="Times New Roman" w:cs="Times New Roman"/>
                <w:color w:val="000000"/>
                <w:sz w:val="28"/>
                <w:szCs w:val="28"/>
              </w:rPr>
              <w:t>RVi</w:t>
            </w:r>
            <w:proofErr w:type="spellEnd"/>
            <w:r w:rsidRPr="00245B07">
              <w:rPr>
                <w:rFonts w:ascii="Times New Roman" w:eastAsia="ArialMT" w:hAnsi="Times New Roman" w:cs="Times New Roman"/>
                <w:color w:val="000000"/>
                <w:sz w:val="28"/>
                <w:szCs w:val="28"/>
              </w:rPr>
              <w:t xml:space="preserve"> ООО «ЭРВИ групп»</w:t>
            </w:r>
          </w:p>
          <w:p w:rsidR="00627CFD" w:rsidRPr="00245B07" w:rsidRDefault="00627CFD" w:rsidP="00245B07">
            <w:pPr>
              <w:autoSpaceDE w:val="0"/>
              <w:autoSpaceDN w:val="0"/>
              <w:adjustRightInd w:val="0"/>
              <w:contextualSpacing/>
              <w:rPr>
                <w:rFonts w:ascii="Times New Roman" w:eastAsia="ArialMT" w:hAnsi="Times New Roman" w:cs="Times New Roman"/>
                <w:color w:val="000000"/>
                <w:sz w:val="28"/>
                <w:szCs w:val="28"/>
              </w:rPr>
            </w:pPr>
            <w:proofErr w:type="spellStart"/>
            <w:r w:rsidRPr="00245B07">
              <w:rPr>
                <w:rFonts w:ascii="Times New Roman" w:eastAsia="ArialMT" w:hAnsi="Times New Roman" w:cs="Times New Roman"/>
                <w:color w:val="000000"/>
                <w:sz w:val="28"/>
                <w:szCs w:val="28"/>
              </w:rPr>
              <w:t>Адрас</w:t>
            </w:r>
            <w:proofErr w:type="spellEnd"/>
            <w:r w:rsidRPr="00245B07">
              <w:rPr>
                <w:rFonts w:ascii="Times New Roman" w:eastAsia="ArialMT" w:hAnsi="Times New Roman" w:cs="Times New Roman"/>
                <w:color w:val="000000"/>
                <w:sz w:val="28"/>
                <w:szCs w:val="28"/>
              </w:rPr>
              <w:t xml:space="preserve">: </w:t>
            </w:r>
            <w:proofErr w:type="spellStart"/>
            <w:r w:rsidRPr="00245B07">
              <w:rPr>
                <w:rFonts w:ascii="Times New Roman" w:eastAsia="ArialMT" w:hAnsi="Times New Roman" w:cs="Times New Roman"/>
                <w:color w:val="000000"/>
                <w:sz w:val="28"/>
                <w:szCs w:val="28"/>
              </w:rPr>
              <w:t>Расія</w:t>
            </w:r>
            <w:proofErr w:type="spellEnd"/>
            <w:r w:rsidRPr="00245B07">
              <w:rPr>
                <w:rFonts w:ascii="Times New Roman" w:eastAsia="ArialMT" w:hAnsi="Times New Roman" w:cs="Times New Roman"/>
                <w:color w:val="000000"/>
                <w:sz w:val="28"/>
                <w:szCs w:val="28"/>
              </w:rPr>
              <w:t xml:space="preserve">, 121471, г. </w:t>
            </w:r>
            <w:proofErr w:type="spellStart"/>
            <w:r w:rsidRPr="00245B07">
              <w:rPr>
                <w:rFonts w:ascii="Times New Roman" w:eastAsia="ArialMT" w:hAnsi="Times New Roman" w:cs="Times New Roman"/>
                <w:color w:val="000000"/>
                <w:sz w:val="28"/>
                <w:szCs w:val="28"/>
              </w:rPr>
              <w:t>Масква</w:t>
            </w:r>
            <w:proofErr w:type="spellEnd"/>
            <w:r w:rsidRPr="00245B07">
              <w:rPr>
                <w:rFonts w:ascii="Times New Roman" w:eastAsia="ArialMT" w:hAnsi="Times New Roman" w:cs="Times New Roman"/>
                <w:color w:val="000000"/>
                <w:sz w:val="28"/>
                <w:szCs w:val="28"/>
              </w:rPr>
              <w:t xml:space="preserve">, </w:t>
            </w:r>
            <w:proofErr w:type="spellStart"/>
            <w:r w:rsidRPr="00245B07">
              <w:rPr>
                <w:rFonts w:ascii="Times New Roman" w:eastAsia="ArialMT" w:hAnsi="Times New Roman" w:cs="Times New Roman"/>
                <w:color w:val="000000"/>
                <w:sz w:val="28"/>
                <w:szCs w:val="28"/>
              </w:rPr>
              <w:t>вул</w:t>
            </w:r>
            <w:proofErr w:type="spellEnd"/>
            <w:r w:rsidRPr="00245B07">
              <w:rPr>
                <w:rFonts w:ascii="Times New Roman" w:eastAsia="ArialMT" w:hAnsi="Times New Roman" w:cs="Times New Roman"/>
                <w:color w:val="000000"/>
                <w:sz w:val="28"/>
                <w:szCs w:val="28"/>
              </w:rPr>
              <w:t xml:space="preserve">. </w:t>
            </w:r>
            <w:proofErr w:type="spellStart"/>
            <w:r w:rsidRPr="00245B07">
              <w:rPr>
                <w:rFonts w:ascii="Times New Roman" w:eastAsia="ArialMT" w:hAnsi="Times New Roman" w:cs="Times New Roman"/>
                <w:color w:val="000000"/>
                <w:sz w:val="28"/>
                <w:szCs w:val="28"/>
              </w:rPr>
              <w:t>Рабінавая</w:t>
            </w:r>
            <w:proofErr w:type="spellEnd"/>
            <w:r w:rsidRPr="00245B07">
              <w:rPr>
                <w:rFonts w:ascii="Times New Roman" w:eastAsia="ArialMT" w:hAnsi="Times New Roman" w:cs="Times New Roman"/>
                <w:color w:val="000000"/>
                <w:sz w:val="28"/>
                <w:szCs w:val="28"/>
              </w:rPr>
              <w:t>, в. 45А, стр. 24</w:t>
            </w:r>
          </w:p>
        </w:tc>
      </w:tr>
    </w:tbl>
    <w:p w:rsidR="00627CFD" w:rsidRDefault="0090565C"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en-US"/>
        </w:rPr>
      </w:pPr>
      <w:r>
        <w:rPr>
          <w:noProof/>
          <w:lang w:eastAsia="ru-RU"/>
        </w:rPr>
        <w:drawing>
          <wp:inline distT="0" distB="0" distL="0" distR="0">
            <wp:extent cx="1526540" cy="1526540"/>
            <wp:effectExtent l="0" t="0" r="0" b="0"/>
            <wp:docPr id="14" name="Рисунок 14" descr="E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EA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6540" cy="1526540"/>
                    </a:xfrm>
                    <a:prstGeom prst="rect">
                      <a:avLst/>
                    </a:prstGeom>
                    <a:noFill/>
                    <a:ln>
                      <a:noFill/>
                    </a:ln>
                  </pic:spPr>
                </pic:pic>
              </a:graphicData>
            </a:graphic>
          </wp:inline>
        </w:drawing>
      </w:r>
    </w:p>
    <w:p w:rsidR="00627CFD" w:rsidRPr="00627CFD" w:rsidRDefault="00627CFD" w:rsidP="00627CFD">
      <w:pPr>
        <w:spacing w:after="0" w:line="240" w:lineRule="auto"/>
        <w:contextualSpacing/>
        <w:rPr>
          <w:rFonts w:ascii="Times New Roman" w:hAnsi="Times New Roman" w:cs="Times New Roman"/>
          <w:sz w:val="24"/>
          <w:szCs w:val="24"/>
          <w:lang w:val="en-US"/>
        </w:rPr>
      </w:pPr>
    </w:p>
    <w:p w:rsidR="0013791C" w:rsidRPr="00A12407" w:rsidRDefault="0013791C" w:rsidP="0013791C">
      <w:pPr>
        <w:numPr>
          <w:ilvl w:val="0"/>
          <w:numId w:val="8"/>
        </w:numPr>
        <w:autoSpaceDE w:val="0"/>
        <w:autoSpaceDN w:val="0"/>
        <w:adjustRightInd w:val="0"/>
        <w:rPr>
          <w:rFonts w:ascii="Times New Roman" w:hAnsi="Times New Roman" w:cs="Times New Roman"/>
          <w:b/>
          <w:sz w:val="24"/>
          <w:szCs w:val="24"/>
          <w:lang w:val="be-BY"/>
        </w:rPr>
      </w:pPr>
      <w:r>
        <w:rPr>
          <w:rFonts w:ascii="Times New Roman" w:hAnsi="Times New Roman" w:cs="Times New Roman"/>
          <w:b/>
          <w:sz w:val="24"/>
          <w:szCs w:val="24"/>
          <w:lang w:val="be-BY"/>
        </w:rPr>
        <w:br w:type="page"/>
      </w:r>
      <w:r w:rsidRPr="002D3C22">
        <w:rPr>
          <w:rFonts w:ascii="Times New Roman" w:hAnsi="Times New Roman" w:cs="Times New Roman"/>
          <w:b/>
          <w:sz w:val="24"/>
          <w:szCs w:val="24"/>
          <w:lang w:val="be-BY"/>
        </w:rPr>
        <w:lastRenderedPageBreak/>
        <w:t>АГЛЯД КАМЕРЫ</w:t>
      </w:r>
    </w:p>
    <w:p w:rsidR="00A12407" w:rsidRPr="002D3C22" w:rsidRDefault="00A12407" w:rsidP="00A12407">
      <w:pPr>
        <w:autoSpaceDE w:val="0"/>
        <w:autoSpaceDN w:val="0"/>
        <w:adjustRightInd w:val="0"/>
        <w:ind w:left="426"/>
        <w:rPr>
          <w:rFonts w:ascii="Times New Roman" w:hAnsi="Times New Roman" w:cs="Times New Roman"/>
          <w:b/>
          <w:sz w:val="24"/>
          <w:szCs w:val="24"/>
          <w:lang w:val="be-BY"/>
        </w:rPr>
      </w:pPr>
    </w:p>
    <w:p w:rsidR="0013791C" w:rsidRDefault="0013791C" w:rsidP="0013791C">
      <w:pPr>
        <w:rPr>
          <w:rFonts w:ascii="Times New Roman" w:hAnsi="Times New Roman" w:cs="Times New Roman"/>
          <w:sz w:val="24"/>
          <w:szCs w:val="24"/>
        </w:rPr>
      </w:pPr>
    </w:p>
    <w:p w:rsidR="009C298F" w:rsidRDefault="009C298F" w:rsidP="0013791C">
      <w:pPr>
        <w:rPr>
          <w:rFonts w:ascii="Times New Roman" w:hAnsi="Times New Roman" w:cs="Times New Roman"/>
          <w:sz w:val="24"/>
          <w:szCs w:val="24"/>
        </w:rPr>
      </w:pPr>
    </w:p>
    <w:p w:rsidR="009C298F" w:rsidRDefault="009C298F" w:rsidP="0013791C">
      <w:pPr>
        <w:rPr>
          <w:rFonts w:ascii="Times New Roman" w:hAnsi="Times New Roman" w:cs="Times New Roman"/>
          <w:sz w:val="24"/>
          <w:szCs w:val="24"/>
        </w:rPr>
      </w:pPr>
    </w:p>
    <w:p w:rsidR="009C298F" w:rsidRDefault="009C298F" w:rsidP="0013791C">
      <w:pPr>
        <w:rPr>
          <w:rFonts w:ascii="Times New Roman" w:hAnsi="Times New Roman" w:cs="Times New Roman"/>
          <w:sz w:val="24"/>
          <w:szCs w:val="24"/>
        </w:rPr>
      </w:pPr>
    </w:p>
    <w:p w:rsidR="009C298F" w:rsidRDefault="009C298F" w:rsidP="0013791C">
      <w:pPr>
        <w:rPr>
          <w:rFonts w:ascii="Times New Roman" w:hAnsi="Times New Roman" w:cs="Times New Roman"/>
          <w:sz w:val="24"/>
          <w:szCs w:val="24"/>
        </w:rPr>
      </w:pPr>
    </w:p>
    <w:p w:rsidR="00002A86" w:rsidRDefault="00002A86" w:rsidP="0013791C">
      <w:pPr>
        <w:rPr>
          <w:rFonts w:ascii="Times New Roman" w:hAnsi="Times New Roman" w:cs="Times New Roman"/>
          <w:sz w:val="24"/>
          <w:szCs w:val="24"/>
        </w:rPr>
      </w:pPr>
    </w:p>
    <w:p w:rsidR="00002A86" w:rsidRDefault="00773A1D" w:rsidP="0013791C">
      <w:pPr>
        <w:rPr>
          <w:rFonts w:ascii="Times New Roman" w:hAnsi="Times New Roman" w:cs="Times New Roman"/>
          <w:sz w:val="24"/>
          <w:szCs w:val="24"/>
        </w:rPr>
      </w:pPr>
      <w:r w:rsidRPr="008B2F9B">
        <w:rPr>
          <w:rFonts w:ascii="Segoe UI" w:hAnsi="Segoe UI" w:cs="Segoe UI"/>
          <w:b/>
          <w:noProof/>
          <w:color w:val="0033CC"/>
          <w:sz w:val="28"/>
          <w:szCs w:val="28"/>
          <w:lang w:eastAsia="ru-RU"/>
        </w:rPr>
        <w:drawing>
          <wp:anchor distT="0" distB="0" distL="114300" distR="114300" simplePos="0" relativeHeight="251681280" behindDoc="0" locked="0" layoutInCell="1" allowOverlap="1" wp14:anchorId="1479CFB8" wp14:editId="2022811D">
            <wp:simplePos x="0" y="0"/>
            <wp:positionH relativeFrom="column">
              <wp:posOffset>-212725</wp:posOffset>
            </wp:positionH>
            <wp:positionV relativeFrom="paragraph">
              <wp:posOffset>-2112010</wp:posOffset>
            </wp:positionV>
            <wp:extent cx="2933700" cy="2171700"/>
            <wp:effectExtent l="0" t="0" r="0" b="0"/>
            <wp:wrapNone/>
            <wp:docPr id="57" name="图片 1"/>
            <wp:cNvGraphicFramePr/>
            <a:graphic xmlns:a="http://schemas.openxmlformats.org/drawingml/2006/main">
              <a:graphicData uri="http://schemas.openxmlformats.org/drawingml/2006/picture">
                <pic:pic xmlns:pic="http://schemas.openxmlformats.org/drawingml/2006/picture">
                  <pic:nvPicPr>
                    <pic:cNvPr id="16"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700" cy="2171700"/>
                    </a:xfrm>
                    <a:prstGeom prst="rect">
                      <a:avLst/>
                    </a:prstGeom>
                    <a:noFill/>
                    <a:ln w="1">
                      <a:noFill/>
                      <a:miter lim="800000"/>
                      <a:headEnd/>
                      <a:tailEnd type="none" w="med" len="med"/>
                    </a:ln>
                    <a:effectLst/>
                  </pic:spPr>
                </pic:pic>
              </a:graphicData>
            </a:graphic>
            <wp14:sizeRelH relativeFrom="page">
              <wp14:pctWidth>0</wp14:pctWidth>
            </wp14:sizeRelH>
            <wp14:sizeRelV relativeFrom="page">
              <wp14:pctHeight>0</wp14:pctHeight>
            </wp14:sizeRelV>
          </wp:anchor>
        </w:drawing>
      </w:r>
    </w:p>
    <w:p w:rsidR="00002A86" w:rsidRDefault="00773A1D" w:rsidP="0013791C">
      <w:pPr>
        <w:rPr>
          <w:rFonts w:ascii="Times New Roman" w:hAnsi="Times New Roman" w:cs="Times New Roman"/>
          <w:sz w:val="24"/>
          <w:szCs w:val="24"/>
        </w:rPr>
      </w:pPr>
      <w:r w:rsidRPr="008B2F9B">
        <w:rPr>
          <w:rFonts w:ascii="Segoe UI" w:hAnsi="Segoe UI" w:cs="Segoe UI"/>
          <w:b/>
          <w:noProof/>
          <w:color w:val="0033CC"/>
          <w:sz w:val="28"/>
          <w:szCs w:val="28"/>
          <w:lang w:eastAsia="ru-RU"/>
        </w:rPr>
        <w:drawing>
          <wp:anchor distT="0" distB="0" distL="114300" distR="114300" simplePos="0" relativeHeight="251683328" behindDoc="0" locked="0" layoutInCell="1" allowOverlap="1" wp14:anchorId="04E86F30" wp14:editId="63FE2E65">
            <wp:simplePos x="0" y="0"/>
            <wp:positionH relativeFrom="column">
              <wp:posOffset>3023235</wp:posOffset>
            </wp:positionH>
            <wp:positionV relativeFrom="paragraph">
              <wp:posOffset>-2765425</wp:posOffset>
            </wp:positionV>
            <wp:extent cx="2547620" cy="2114550"/>
            <wp:effectExtent l="0" t="0" r="5080" b="0"/>
            <wp:wrapNone/>
            <wp:docPr id="58" name="图片 2"/>
            <wp:cNvGraphicFramePr/>
            <a:graphic xmlns:a="http://schemas.openxmlformats.org/drawingml/2006/main">
              <a:graphicData uri="http://schemas.openxmlformats.org/drawingml/2006/picture">
                <pic:pic xmlns:pic="http://schemas.openxmlformats.org/drawingml/2006/picture">
                  <pic:nvPicPr>
                    <pic:cNvPr id="17"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7620" cy="2114550"/>
                    </a:xfrm>
                    <a:prstGeom prst="rect">
                      <a:avLst/>
                    </a:prstGeom>
                    <a:noFill/>
                    <a:ln w="1">
                      <a:noFill/>
                      <a:miter lim="800000"/>
                      <a:headEnd/>
                      <a:tailEnd type="none" w="med" len="med"/>
                    </a:ln>
                    <a:effectLst/>
                  </pic:spPr>
                </pic:pic>
              </a:graphicData>
            </a:graphic>
            <wp14:sizeRelH relativeFrom="page">
              <wp14:pctWidth>0</wp14:pctWidth>
            </wp14:sizeRelH>
            <wp14:sizeRelV relativeFrom="page">
              <wp14:pctHeight>0</wp14:pctHeight>
            </wp14:sizeRelV>
          </wp:anchor>
        </w:drawing>
      </w:r>
    </w:p>
    <w:p w:rsidR="0013791C" w:rsidRPr="002D3C22" w:rsidRDefault="0013791C" w:rsidP="0013791C">
      <w:pPr>
        <w:autoSpaceDE w:val="0"/>
        <w:autoSpaceDN w:val="0"/>
        <w:adjustRightInd w:val="0"/>
        <w:jc w:val="center"/>
        <w:rPr>
          <w:rFonts w:ascii="Times New Roman" w:hAnsi="Times New Roman" w:cs="Times New Roman"/>
          <w:sz w:val="24"/>
          <w:szCs w:val="24"/>
          <w:lang w:val="be-BY"/>
        </w:rPr>
      </w:pPr>
      <w:r w:rsidRPr="002D3C22">
        <w:rPr>
          <w:rFonts w:ascii="Times New Roman" w:hAnsi="Times New Roman" w:cs="Times New Roman"/>
          <w:sz w:val="24"/>
          <w:szCs w:val="24"/>
          <w:lang w:val="be-BY"/>
        </w:rPr>
        <w:t>Мал. 1 Знешні від і памеры</w:t>
      </w:r>
    </w:p>
    <w:p w:rsidR="0013791C" w:rsidRPr="002D3C22" w:rsidRDefault="0013791C" w:rsidP="00804346">
      <w:pPr>
        <w:numPr>
          <w:ilvl w:val="0"/>
          <w:numId w:val="10"/>
        </w:numPr>
        <w:autoSpaceDE w:val="0"/>
        <w:autoSpaceDN w:val="0"/>
        <w:adjustRightInd w:val="0"/>
        <w:rPr>
          <w:rFonts w:ascii="Times New Roman" w:hAnsi="Times New Roman" w:cs="Times New Roman"/>
          <w:b/>
          <w:sz w:val="24"/>
          <w:szCs w:val="24"/>
          <w:lang w:val="be-BY"/>
        </w:rPr>
      </w:pPr>
      <w:r w:rsidRPr="002D3C22">
        <w:rPr>
          <w:rFonts w:ascii="Times New Roman" w:hAnsi="Times New Roman" w:cs="Times New Roman"/>
          <w:b/>
          <w:sz w:val="24"/>
          <w:szCs w:val="24"/>
          <w:lang w:val="be-BY"/>
        </w:rPr>
        <w:t>ПРЫЗНАЧЭННЕ</w:t>
      </w:r>
    </w:p>
    <w:p w:rsidR="0013791C" w:rsidRPr="002D3C22" w:rsidRDefault="0013791C" w:rsidP="0013791C">
      <w:pPr>
        <w:autoSpaceDE w:val="0"/>
        <w:autoSpaceDN w:val="0"/>
        <w:adjustRightInd w:val="0"/>
        <w:rPr>
          <w:rFonts w:ascii="Times New Roman" w:hAnsi="Times New Roman" w:cs="Times New Roman"/>
          <w:sz w:val="24"/>
          <w:szCs w:val="24"/>
          <w:lang w:val="be-BY"/>
        </w:rPr>
      </w:pPr>
    </w:p>
    <w:p w:rsidR="0013791C" w:rsidRPr="007B04CE" w:rsidRDefault="0013791C" w:rsidP="0013791C">
      <w:pPr>
        <w:rPr>
          <w:rFonts w:ascii="Times New Roman" w:hAnsi="Times New Roman" w:cs="Times New Roman"/>
          <w:sz w:val="24"/>
          <w:szCs w:val="24"/>
          <w:lang w:val="be-BY"/>
        </w:rPr>
      </w:pPr>
      <w:r w:rsidRPr="007B04CE">
        <w:rPr>
          <w:rFonts w:ascii="Times New Roman" w:hAnsi="Times New Roman" w:cs="Times New Roman"/>
          <w:sz w:val="24"/>
          <w:szCs w:val="24"/>
          <w:lang w:val="be-BY"/>
        </w:rPr>
        <w:t xml:space="preserve">IP -камера відэаназірання (далей КВ) прызначана для ажыццяўлення кругласутачнай трансляцыі відэамалюнка ахоўнай зоны на абсталяванне збору, адлюстравання і захавання відэаінфармацыі, пункта аўтаномнай або цэнтралізаванай аховы. </w:t>
      </w:r>
    </w:p>
    <w:p w:rsidR="00804346" w:rsidRPr="007C1798" w:rsidRDefault="00804346" w:rsidP="00940088">
      <w:pPr>
        <w:numPr>
          <w:ilvl w:val="0"/>
          <w:numId w:val="10"/>
        </w:numPr>
        <w:rPr>
          <w:rFonts w:ascii="Times New Roman" w:hAnsi="Times New Roman" w:cs="Times New Roman"/>
          <w:b/>
          <w:sz w:val="24"/>
          <w:szCs w:val="24"/>
        </w:rPr>
      </w:pPr>
      <w:r>
        <w:rPr>
          <w:rFonts w:ascii="Times New Roman" w:hAnsi="Times New Roman" w:cs="Times New Roman"/>
          <w:sz w:val="24"/>
          <w:szCs w:val="24"/>
          <w:lang w:val="be-BY"/>
        </w:rPr>
        <w:br w:type="page"/>
      </w:r>
      <w:r>
        <w:rPr>
          <w:rFonts w:ascii="Times New Roman" w:hAnsi="Times New Roman" w:cs="Times New Roman"/>
          <w:sz w:val="24"/>
          <w:szCs w:val="24"/>
          <w:lang w:val="be-BY"/>
        </w:rPr>
        <w:lastRenderedPageBreak/>
        <w:t>.</w:t>
      </w:r>
      <w:r w:rsidR="00940088" w:rsidRPr="00940088">
        <w:t xml:space="preserve"> </w:t>
      </w:r>
      <w:r w:rsidR="00940088" w:rsidRPr="00940088">
        <w:rPr>
          <w:rFonts w:ascii="Times New Roman" w:hAnsi="Times New Roman" w:cs="Times New Roman"/>
          <w:b/>
          <w:sz w:val="28"/>
          <w:szCs w:val="24"/>
        </w:rPr>
        <w:t>СПЕЦЫФІКАЦЫЯ</w:t>
      </w:r>
    </w:p>
    <w:p w:rsidR="00804346" w:rsidRDefault="00804346" w:rsidP="00804346">
      <w:pPr>
        <w:rPr>
          <w:rFonts w:ascii="Times New Roman" w:hAnsi="Times New Roman" w:cs="Times New Roman"/>
          <w:sz w:val="24"/>
          <w:szCs w:val="24"/>
        </w:rPr>
      </w:pPr>
      <w:r w:rsidRPr="007C1798">
        <w:rPr>
          <w:rFonts w:ascii="Times New Roman" w:hAnsi="Times New Roman" w:cs="Times New Roman"/>
          <w:sz w:val="24"/>
          <w:szCs w:val="24"/>
        </w:rPr>
        <w:t>Таблица 1</w:t>
      </w:r>
    </w:p>
    <w:tbl>
      <w:tblPr>
        <w:tblW w:w="9580" w:type="dxa"/>
        <w:tblInd w:w="-5" w:type="dxa"/>
        <w:tblLayout w:type="fixed"/>
        <w:tblLook w:val="0000" w:firstRow="0" w:lastRow="0" w:firstColumn="0" w:lastColumn="0" w:noHBand="0" w:noVBand="0"/>
      </w:tblPr>
      <w:tblGrid>
        <w:gridCol w:w="4649"/>
        <w:gridCol w:w="4931"/>
      </w:tblGrid>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C92CCA"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М</w:t>
            </w:r>
            <w:r w:rsidRPr="00C92CCA">
              <w:rPr>
                <w:rFonts w:ascii="Times New Roman" w:hAnsi="Times New Roman" w:cs="Times New Roman"/>
                <w:sz w:val="24"/>
                <w:szCs w:val="24"/>
              </w:rPr>
              <w:t>адэль</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16725A" w:rsidRDefault="004613A0" w:rsidP="0016725A">
            <w:pPr>
              <w:spacing w:after="0" w:line="240" w:lineRule="auto"/>
              <w:contextualSpacing/>
              <w:jc w:val="center"/>
              <w:rPr>
                <w:rFonts w:ascii="Times New Roman" w:hAnsi="Times New Roman" w:cs="Times New Roman"/>
                <w:sz w:val="24"/>
                <w:szCs w:val="24"/>
                <w:lang w:val="en-US"/>
              </w:rPr>
            </w:pPr>
            <w:proofErr w:type="spellStart"/>
            <w:r w:rsidRPr="00612A47">
              <w:rPr>
                <w:rFonts w:ascii="Times New Roman" w:hAnsi="Times New Roman" w:cs="Times New Roman"/>
                <w:sz w:val="24"/>
                <w:szCs w:val="24"/>
              </w:rPr>
              <w:t>RVi</w:t>
            </w:r>
            <w:proofErr w:type="spellEnd"/>
            <w:r w:rsidRPr="00612A47">
              <w:rPr>
                <w:rFonts w:ascii="Times New Roman" w:hAnsi="Times New Roman" w:cs="Times New Roman"/>
                <w:sz w:val="24"/>
                <w:szCs w:val="24"/>
              </w:rPr>
              <w:t>-IPC</w:t>
            </w:r>
            <w:r w:rsidR="0016725A">
              <w:rPr>
                <w:rFonts w:ascii="Times New Roman" w:hAnsi="Times New Roman" w:cs="Times New Roman"/>
                <w:sz w:val="24"/>
                <w:szCs w:val="24"/>
                <w:lang w:val="en-US"/>
              </w:rPr>
              <w:t>34VM4</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С</w:t>
            </w:r>
            <w:r w:rsidRPr="00F34ED4">
              <w:rPr>
                <w:rFonts w:ascii="Times New Roman" w:hAnsi="Times New Roman" w:cs="Times New Roman"/>
                <w:sz w:val="24"/>
                <w:szCs w:val="24"/>
              </w:rPr>
              <w:t>энсар</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4613A0" w:rsidP="00A8273F">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sidR="00A8273F">
              <w:rPr>
                <w:rFonts w:ascii="Times New Roman" w:hAnsi="Times New Roman" w:cs="Times New Roman"/>
                <w:sz w:val="24"/>
                <w:szCs w:val="24"/>
                <w:lang w:val="en-US"/>
              </w:rPr>
              <w:t>3</w:t>
            </w:r>
            <w:r w:rsidRPr="007C1798">
              <w:rPr>
                <w:rFonts w:ascii="Times New Roman" w:hAnsi="Times New Roman" w:cs="Times New Roman"/>
                <w:sz w:val="24"/>
                <w:szCs w:val="24"/>
              </w:rPr>
              <w:t xml:space="preserve">” КМОП, </w:t>
            </w:r>
            <w:proofErr w:type="spellStart"/>
            <w:r w:rsidR="00B84C24" w:rsidRPr="00B84C24">
              <w:rPr>
                <w:rFonts w:ascii="Times New Roman" w:hAnsi="Times New Roman" w:cs="Times New Roman"/>
                <w:sz w:val="24"/>
                <w:szCs w:val="24"/>
              </w:rPr>
              <w:t>прагрэсіўная</w:t>
            </w:r>
            <w:proofErr w:type="spellEnd"/>
            <w:r w:rsidR="00B84C24" w:rsidRPr="00B84C24">
              <w:rPr>
                <w:rFonts w:ascii="Times New Roman" w:hAnsi="Times New Roman" w:cs="Times New Roman"/>
                <w:sz w:val="24"/>
                <w:szCs w:val="24"/>
              </w:rPr>
              <w:t xml:space="preserve"> </w:t>
            </w:r>
            <w:proofErr w:type="spellStart"/>
            <w:r w:rsidR="00B84C24" w:rsidRPr="00B84C24">
              <w:rPr>
                <w:rFonts w:ascii="Times New Roman" w:hAnsi="Times New Roman" w:cs="Times New Roman"/>
                <w:sz w:val="24"/>
                <w:szCs w:val="24"/>
              </w:rPr>
              <w:t>разгортка</w:t>
            </w:r>
            <w:proofErr w:type="spellEnd"/>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sidRPr="00F34ED4">
              <w:rPr>
                <w:rFonts w:ascii="Times New Roman" w:hAnsi="Times New Roman" w:cs="Times New Roman"/>
                <w:sz w:val="24"/>
                <w:szCs w:val="24"/>
              </w:rPr>
              <w:t>Пераключэнне</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дзень</w:t>
            </w:r>
            <w:proofErr w:type="spellEnd"/>
            <w:r w:rsidRPr="00F34ED4">
              <w:rPr>
                <w:rFonts w:ascii="Times New Roman" w:hAnsi="Times New Roman" w:cs="Times New Roman"/>
                <w:sz w:val="24"/>
                <w:szCs w:val="24"/>
              </w:rPr>
              <w:t xml:space="preserve"> / </w:t>
            </w:r>
            <w:proofErr w:type="spellStart"/>
            <w:r w:rsidRPr="00F34ED4">
              <w:rPr>
                <w:rFonts w:ascii="Times New Roman" w:hAnsi="Times New Roman" w:cs="Times New Roman"/>
                <w:sz w:val="24"/>
                <w:szCs w:val="24"/>
              </w:rPr>
              <w:t>ноч</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B84C24" w:rsidP="00B01ECA">
            <w:pPr>
              <w:spacing w:after="0" w:line="240" w:lineRule="auto"/>
              <w:contextualSpacing/>
              <w:jc w:val="center"/>
              <w:rPr>
                <w:rFonts w:ascii="Times New Roman" w:hAnsi="Times New Roman" w:cs="Times New Roman"/>
                <w:sz w:val="24"/>
                <w:szCs w:val="24"/>
              </w:rPr>
            </w:pPr>
            <w:proofErr w:type="spellStart"/>
            <w:r w:rsidRPr="00B84C24">
              <w:rPr>
                <w:rFonts w:ascii="Times New Roman" w:hAnsi="Times New Roman" w:cs="Times New Roman"/>
                <w:sz w:val="24"/>
                <w:szCs w:val="24"/>
              </w:rPr>
              <w:t>Механічны</w:t>
            </w:r>
            <w:proofErr w:type="spellEnd"/>
            <w:r w:rsidRPr="00B84C24">
              <w:rPr>
                <w:rFonts w:ascii="Times New Roman" w:hAnsi="Times New Roman" w:cs="Times New Roman"/>
                <w:sz w:val="24"/>
                <w:szCs w:val="24"/>
              </w:rPr>
              <w:t xml:space="preserve"> ІЧ-</w:t>
            </w:r>
            <w:proofErr w:type="spellStart"/>
            <w:r w:rsidRPr="00B84C24">
              <w:rPr>
                <w:rFonts w:ascii="Times New Roman" w:hAnsi="Times New Roman" w:cs="Times New Roman"/>
                <w:sz w:val="24"/>
                <w:szCs w:val="24"/>
              </w:rPr>
              <w:t>фільтр</w:t>
            </w:r>
            <w:proofErr w:type="spellEnd"/>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А</w:t>
            </w:r>
            <w:r w:rsidRPr="00F34ED4">
              <w:rPr>
                <w:rFonts w:ascii="Times New Roman" w:hAnsi="Times New Roman" w:cs="Times New Roman"/>
                <w:sz w:val="24"/>
                <w:szCs w:val="24"/>
              </w:rPr>
              <w:t>б'ектыў</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FA5C30" w:rsidRDefault="00B84C24" w:rsidP="00A8273F">
            <w:pPr>
              <w:spacing w:after="0" w:line="240" w:lineRule="auto"/>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М</w:t>
            </w:r>
            <w:r w:rsidRPr="00B84C24">
              <w:rPr>
                <w:rFonts w:ascii="Times New Roman" w:hAnsi="Times New Roman" w:cs="Times New Roman"/>
                <w:sz w:val="24"/>
                <w:szCs w:val="24"/>
              </w:rPr>
              <w:t>атарызаваны</w:t>
            </w:r>
            <w:proofErr w:type="spellEnd"/>
            <w:r w:rsidR="004613A0">
              <w:rPr>
                <w:rFonts w:ascii="Times New Roman" w:hAnsi="Times New Roman" w:cs="Times New Roman"/>
                <w:sz w:val="24"/>
                <w:szCs w:val="24"/>
              </w:rPr>
              <w:t xml:space="preserve"> </w:t>
            </w:r>
            <w:r w:rsidR="004613A0" w:rsidRPr="002F772D">
              <w:rPr>
                <w:rFonts w:ascii="Times New Roman" w:hAnsi="Times New Roman" w:cs="Times New Roman"/>
                <w:sz w:val="24"/>
                <w:szCs w:val="24"/>
              </w:rPr>
              <w:t>2.7 мм - 1</w:t>
            </w:r>
            <w:r w:rsidR="00A8273F" w:rsidRPr="00A8273F">
              <w:rPr>
                <w:rFonts w:ascii="Times New Roman" w:hAnsi="Times New Roman" w:cs="Times New Roman"/>
                <w:sz w:val="24"/>
                <w:szCs w:val="24"/>
              </w:rPr>
              <w:t>2</w:t>
            </w:r>
            <w:r w:rsidR="004613A0" w:rsidRPr="002F772D">
              <w:rPr>
                <w:rFonts w:ascii="Times New Roman" w:hAnsi="Times New Roman" w:cs="Times New Roman"/>
                <w:sz w:val="24"/>
                <w:szCs w:val="24"/>
              </w:rPr>
              <w:t xml:space="preserve"> мм </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tabs>
                <w:tab w:val="left" w:pos="3579"/>
              </w:tabs>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К</w:t>
            </w:r>
            <w:r w:rsidRPr="00F34ED4">
              <w:rPr>
                <w:rFonts w:ascii="Times New Roman" w:hAnsi="Times New Roman" w:cs="Times New Roman"/>
                <w:sz w:val="24"/>
                <w:szCs w:val="24"/>
              </w:rPr>
              <w:t xml:space="preserve">ут </w:t>
            </w:r>
            <w:proofErr w:type="spellStart"/>
            <w:r w:rsidRPr="00F34ED4">
              <w:rPr>
                <w:rFonts w:ascii="Times New Roman" w:hAnsi="Times New Roman" w:cs="Times New Roman"/>
                <w:sz w:val="24"/>
                <w:szCs w:val="24"/>
              </w:rPr>
              <w:t>агляду</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Default="00A8273F" w:rsidP="00A8273F">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00</w:t>
            </w:r>
            <w:r w:rsidR="004613A0">
              <w:rPr>
                <w:rFonts w:ascii="Times New Roman" w:hAnsi="Times New Roman" w:cs="Times New Roman"/>
                <w:sz w:val="24"/>
                <w:szCs w:val="24"/>
              </w:rPr>
              <w:t>° -</w:t>
            </w:r>
            <w:r w:rsidR="004613A0" w:rsidRPr="00732D0F">
              <w:rPr>
                <w:rFonts w:ascii="Times New Roman" w:hAnsi="Times New Roman" w:cs="Times New Roman"/>
                <w:sz w:val="24"/>
                <w:szCs w:val="24"/>
              </w:rPr>
              <w:t xml:space="preserve"> 3</w:t>
            </w:r>
            <w:r>
              <w:rPr>
                <w:rFonts w:ascii="Times New Roman" w:hAnsi="Times New Roman" w:cs="Times New Roman"/>
                <w:sz w:val="24"/>
                <w:szCs w:val="24"/>
                <w:lang w:val="en-US"/>
              </w:rPr>
              <w:t>3</w:t>
            </w:r>
            <w:r w:rsidR="004613A0" w:rsidRPr="00732D0F">
              <w:rPr>
                <w:rFonts w:ascii="Times New Roman" w:hAnsi="Times New Roman" w:cs="Times New Roman"/>
                <w:sz w:val="24"/>
                <w:szCs w:val="24"/>
              </w:rPr>
              <w:t>°</w:t>
            </w:r>
          </w:p>
        </w:tc>
      </w:tr>
      <w:tr w:rsidR="004613A0" w:rsidRPr="00DB4066"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4613A0" w:rsidP="00B01ECA">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 xml:space="preserve"> </w:t>
            </w:r>
            <w:proofErr w:type="spellStart"/>
            <w:r w:rsidR="00F34ED4" w:rsidRPr="00F34ED4">
              <w:rPr>
                <w:rFonts w:ascii="Times New Roman" w:hAnsi="Times New Roman" w:cs="Times New Roman"/>
                <w:sz w:val="24"/>
                <w:szCs w:val="24"/>
              </w:rPr>
              <w:t>Ніжні</w:t>
            </w:r>
            <w:proofErr w:type="spellEnd"/>
            <w:r w:rsidR="00F34ED4" w:rsidRPr="00F34ED4">
              <w:rPr>
                <w:rFonts w:ascii="Times New Roman" w:hAnsi="Times New Roman" w:cs="Times New Roman"/>
                <w:sz w:val="24"/>
                <w:szCs w:val="24"/>
              </w:rPr>
              <w:t xml:space="preserve"> </w:t>
            </w:r>
            <w:proofErr w:type="spellStart"/>
            <w:r w:rsidR="00F34ED4" w:rsidRPr="00F34ED4">
              <w:rPr>
                <w:rFonts w:ascii="Times New Roman" w:hAnsi="Times New Roman" w:cs="Times New Roman"/>
                <w:sz w:val="24"/>
                <w:szCs w:val="24"/>
              </w:rPr>
              <w:t>парог</w:t>
            </w:r>
            <w:proofErr w:type="spellEnd"/>
            <w:r w:rsidR="00F34ED4" w:rsidRPr="00F34ED4">
              <w:rPr>
                <w:rFonts w:ascii="Times New Roman" w:hAnsi="Times New Roman" w:cs="Times New Roman"/>
                <w:sz w:val="24"/>
                <w:szCs w:val="24"/>
              </w:rPr>
              <w:t xml:space="preserve"> </w:t>
            </w:r>
            <w:proofErr w:type="spellStart"/>
            <w:r w:rsidR="00F34ED4" w:rsidRPr="00F34ED4">
              <w:rPr>
                <w:rFonts w:ascii="Times New Roman" w:hAnsi="Times New Roman" w:cs="Times New Roman"/>
                <w:sz w:val="24"/>
                <w:szCs w:val="24"/>
              </w:rPr>
              <w:t>адчувальнасці</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9B7AD6" w:rsidRDefault="00B84C24" w:rsidP="009B7AD6">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К</w:t>
            </w:r>
            <w:r w:rsidRPr="00B84C24">
              <w:rPr>
                <w:rFonts w:ascii="Times New Roman" w:hAnsi="Times New Roman" w:cs="Times New Roman"/>
                <w:sz w:val="24"/>
                <w:szCs w:val="24"/>
              </w:rPr>
              <w:t>олер</w:t>
            </w:r>
            <w:r w:rsidR="004613A0" w:rsidRPr="004C3A8E">
              <w:rPr>
                <w:rFonts w:ascii="Times New Roman" w:hAnsi="Times New Roman" w:cs="Times New Roman"/>
                <w:sz w:val="24"/>
                <w:szCs w:val="24"/>
              </w:rPr>
              <w:t>: 0.0</w:t>
            </w:r>
            <w:r w:rsidR="00B239E9" w:rsidRPr="009B7AD6">
              <w:rPr>
                <w:rFonts w:ascii="Times New Roman" w:hAnsi="Times New Roman" w:cs="Times New Roman"/>
                <w:sz w:val="24"/>
                <w:szCs w:val="24"/>
              </w:rPr>
              <w:t>1</w:t>
            </w:r>
            <w:r w:rsidR="004613A0" w:rsidRPr="004C3A8E">
              <w:rPr>
                <w:rFonts w:ascii="Times New Roman" w:hAnsi="Times New Roman" w:cs="Times New Roman"/>
                <w:sz w:val="24"/>
                <w:szCs w:val="24"/>
              </w:rPr>
              <w:t xml:space="preserve"> </w:t>
            </w:r>
            <w:proofErr w:type="spellStart"/>
            <w:r w:rsidR="004613A0" w:rsidRPr="004C3A8E">
              <w:rPr>
                <w:rFonts w:ascii="Times New Roman" w:hAnsi="Times New Roman" w:cs="Times New Roman"/>
                <w:sz w:val="24"/>
                <w:szCs w:val="24"/>
              </w:rPr>
              <w:t>лк</w:t>
            </w:r>
            <w:proofErr w:type="spellEnd"/>
            <w:r w:rsidR="004613A0" w:rsidRPr="004C3A8E">
              <w:rPr>
                <w:rFonts w:ascii="Times New Roman" w:hAnsi="Times New Roman" w:cs="Times New Roman"/>
                <w:sz w:val="24"/>
                <w:szCs w:val="24"/>
              </w:rPr>
              <w:t xml:space="preserve"> @ F1.</w:t>
            </w:r>
            <w:r w:rsidR="009B7AD6" w:rsidRPr="009B7AD6">
              <w:rPr>
                <w:rFonts w:ascii="Times New Roman" w:hAnsi="Times New Roman" w:cs="Times New Roman"/>
                <w:sz w:val="24"/>
                <w:szCs w:val="24"/>
              </w:rPr>
              <w:t>4</w:t>
            </w:r>
            <w:r w:rsidR="004613A0" w:rsidRPr="004C3A8E">
              <w:rPr>
                <w:rFonts w:ascii="Times New Roman" w:hAnsi="Times New Roman" w:cs="Times New Roman"/>
                <w:sz w:val="24"/>
                <w:szCs w:val="24"/>
              </w:rPr>
              <w:t>; Ч/Б: 0</w:t>
            </w:r>
            <w:r w:rsidR="009B7AD6" w:rsidRPr="009B7AD6">
              <w:rPr>
                <w:rFonts w:ascii="Times New Roman" w:hAnsi="Times New Roman" w:cs="Times New Roman"/>
                <w:sz w:val="24"/>
                <w:szCs w:val="24"/>
              </w:rPr>
              <w:t xml:space="preserve"> </w:t>
            </w:r>
            <w:proofErr w:type="spellStart"/>
            <w:r w:rsidR="004613A0" w:rsidRPr="004C3A8E">
              <w:rPr>
                <w:rFonts w:ascii="Times New Roman" w:hAnsi="Times New Roman" w:cs="Times New Roman"/>
                <w:sz w:val="24"/>
                <w:szCs w:val="24"/>
              </w:rPr>
              <w:t>лк</w:t>
            </w:r>
            <w:proofErr w:type="spellEnd"/>
            <w:r w:rsidR="004613A0" w:rsidRPr="004C3A8E">
              <w:rPr>
                <w:rFonts w:ascii="Times New Roman" w:hAnsi="Times New Roman" w:cs="Times New Roman"/>
                <w:sz w:val="24"/>
                <w:szCs w:val="24"/>
              </w:rPr>
              <w:t xml:space="preserve"> @ F1.</w:t>
            </w:r>
            <w:r w:rsidR="009B7AD6" w:rsidRPr="009B7AD6">
              <w:rPr>
                <w:rFonts w:ascii="Times New Roman" w:hAnsi="Times New Roman" w:cs="Times New Roman"/>
                <w:sz w:val="24"/>
                <w:szCs w:val="24"/>
              </w:rPr>
              <w:t>4</w:t>
            </w:r>
          </w:p>
        </w:tc>
      </w:tr>
      <w:tr w:rsidR="004613A0" w:rsidRPr="007C1798" w:rsidTr="00B01ECA">
        <w:tc>
          <w:tcPr>
            <w:tcW w:w="4649" w:type="dxa"/>
            <w:tcBorders>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sidRPr="00F34ED4">
              <w:rPr>
                <w:rFonts w:ascii="Times New Roman" w:hAnsi="Times New Roman" w:cs="Times New Roman"/>
                <w:sz w:val="24"/>
                <w:szCs w:val="24"/>
              </w:rPr>
              <w:t>Стаўленне</w:t>
            </w:r>
            <w:proofErr w:type="spellEnd"/>
            <w:r w:rsidRPr="00F34ED4">
              <w:rPr>
                <w:rFonts w:ascii="Times New Roman" w:hAnsi="Times New Roman" w:cs="Times New Roman"/>
                <w:sz w:val="24"/>
                <w:szCs w:val="24"/>
              </w:rPr>
              <w:t xml:space="preserve"> </w:t>
            </w:r>
            <w:proofErr w:type="spellStart"/>
            <w:proofErr w:type="gramStart"/>
            <w:r w:rsidRPr="00F34ED4">
              <w:rPr>
                <w:rFonts w:ascii="Times New Roman" w:hAnsi="Times New Roman" w:cs="Times New Roman"/>
                <w:sz w:val="24"/>
                <w:szCs w:val="24"/>
              </w:rPr>
              <w:t>сігнал</w:t>
            </w:r>
            <w:proofErr w:type="spellEnd"/>
            <w:proofErr w:type="gramEnd"/>
            <w:r w:rsidRPr="00F34ED4">
              <w:rPr>
                <w:rFonts w:ascii="Times New Roman" w:hAnsi="Times New Roman" w:cs="Times New Roman"/>
                <w:sz w:val="24"/>
                <w:szCs w:val="24"/>
              </w:rPr>
              <w:t xml:space="preserve"> / шум</w:t>
            </w:r>
          </w:p>
        </w:tc>
        <w:tc>
          <w:tcPr>
            <w:tcW w:w="4931" w:type="dxa"/>
            <w:tcBorders>
              <w:left w:val="single" w:sz="4" w:space="0" w:color="000000"/>
              <w:bottom w:val="single" w:sz="4" w:space="0" w:color="000000"/>
              <w:right w:val="single" w:sz="4" w:space="0" w:color="000000"/>
            </w:tcBorders>
            <w:shd w:val="clear" w:color="auto" w:fill="auto"/>
          </w:tcPr>
          <w:p w:rsidR="004613A0" w:rsidRPr="007C1798" w:rsidRDefault="004613A0" w:rsidP="001C27AE">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более </w:t>
            </w:r>
            <w:r w:rsidRPr="007C1798">
              <w:rPr>
                <w:rFonts w:ascii="Times New Roman" w:hAnsi="Times New Roman" w:cs="Times New Roman"/>
                <w:sz w:val="24"/>
                <w:szCs w:val="24"/>
              </w:rPr>
              <w:t>5</w:t>
            </w:r>
            <w:r w:rsidR="001C27AE">
              <w:rPr>
                <w:rFonts w:ascii="Times New Roman" w:hAnsi="Times New Roman" w:cs="Times New Roman"/>
                <w:sz w:val="24"/>
                <w:szCs w:val="24"/>
                <w:lang w:val="en-US"/>
              </w:rPr>
              <w:t>0</w:t>
            </w:r>
            <w:r w:rsidRPr="007C1798">
              <w:rPr>
                <w:rFonts w:ascii="Times New Roman" w:hAnsi="Times New Roman" w:cs="Times New Roman"/>
                <w:sz w:val="24"/>
                <w:szCs w:val="24"/>
              </w:rPr>
              <w:t xml:space="preserve"> дБ</w:t>
            </w:r>
          </w:p>
        </w:tc>
      </w:tr>
      <w:tr w:rsidR="004613A0" w:rsidRPr="007C1798" w:rsidTr="00B01ECA">
        <w:tc>
          <w:tcPr>
            <w:tcW w:w="4649" w:type="dxa"/>
            <w:tcBorders>
              <w:left w:val="single" w:sz="4" w:space="0" w:color="000000"/>
              <w:bottom w:val="single" w:sz="4" w:space="0" w:color="000000"/>
            </w:tcBorders>
            <w:shd w:val="clear" w:color="auto" w:fill="auto"/>
          </w:tcPr>
          <w:p w:rsidR="004613A0" w:rsidRPr="00194749" w:rsidRDefault="00F34ED4" w:rsidP="00B01ECA">
            <w:pPr>
              <w:tabs>
                <w:tab w:val="left" w:pos="3296"/>
              </w:tabs>
              <w:spacing w:after="0" w:line="240" w:lineRule="auto"/>
              <w:contextualSpacing/>
              <w:jc w:val="right"/>
              <w:rPr>
                <w:rFonts w:ascii="Times New Roman" w:hAnsi="Times New Roman" w:cs="Times New Roman"/>
                <w:sz w:val="24"/>
                <w:szCs w:val="24"/>
                <w:lang w:val="en-US"/>
              </w:rPr>
            </w:pPr>
            <w:proofErr w:type="spellStart"/>
            <w:r w:rsidRPr="00F34ED4">
              <w:rPr>
                <w:rFonts w:ascii="Times New Roman" w:hAnsi="Times New Roman" w:cs="Times New Roman"/>
                <w:sz w:val="24"/>
                <w:szCs w:val="24"/>
              </w:rPr>
              <w:t>Кампенсацыя</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сустрэчнай</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засвятлення</w:t>
            </w:r>
            <w:proofErr w:type="spellEnd"/>
          </w:p>
        </w:tc>
        <w:tc>
          <w:tcPr>
            <w:tcW w:w="4931" w:type="dxa"/>
            <w:tcBorders>
              <w:left w:val="single" w:sz="4" w:space="0" w:color="000000"/>
              <w:bottom w:val="single" w:sz="4" w:space="0" w:color="000000"/>
              <w:right w:val="single" w:sz="4" w:space="0" w:color="000000"/>
            </w:tcBorders>
            <w:shd w:val="clear" w:color="auto" w:fill="auto"/>
          </w:tcPr>
          <w:p w:rsidR="004613A0" w:rsidRPr="00194749" w:rsidRDefault="004613A0" w:rsidP="00B01ECA">
            <w:pPr>
              <w:spacing w:after="0" w:line="240" w:lineRule="auto"/>
              <w:contextualSpacing/>
              <w:jc w:val="center"/>
              <w:rPr>
                <w:rFonts w:ascii="Times New Roman" w:hAnsi="Times New Roman" w:cs="Times New Roman"/>
                <w:sz w:val="24"/>
                <w:szCs w:val="24"/>
              </w:rPr>
            </w:pPr>
            <w:r w:rsidRPr="00210EE2">
              <w:rPr>
                <w:rFonts w:ascii="Times New Roman" w:hAnsi="Times New Roman" w:cs="Times New Roman"/>
                <w:sz w:val="24"/>
                <w:szCs w:val="24"/>
              </w:rPr>
              <w:t>BLC / HLC / WDR</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4613A0" w:rsidP="00B01ECA">
            <w:pPr>
              <w:tabs>
                <w:tab w:val="left" w:pos="3729"/>
              </w:tabs>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АРД</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B84C24" w:rsidP="00B01ECA">
            <w:pPr>
              <w:spacing w:after="0" w:line="240" w:lineRule="auto"/>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Д</w:t>
            </w:r>
            <w:r w:rsidRPr="00B84C24">
              <w:rPr>
                <w:rFonts w:ascii="Times New Roman" w:hAnsi="Times New Roman" w:cs="Times New Roman"/>
                <w:sz w:val="24"/>
                <w:szCs w:val="24"/>
              </w:rPr>
              <w:t>ы</w:t>
            </w:r>
            <w:proofErr w:type="spellEnd"/>
          </w:p>
        </w:tc>
      </w:tr>
      <w:tr w:rsidR="00114E4A" w:rsidRPr="00114E4A" w:rsidTr="00B01ECA">
        <w:tc>
          <w:tcPr>
            <w:tcW w:w="4649" w:type="dxa"/>
            <w:tcBorders>
              <w:top w:val="single" w:sz="4" w:space="0" w:color="000000"/>
              <w:left w:val="single" w:sz="4" w:space="0" w:color="000000"/>
              <w:bottom w:val="single" w:sz="4" w:space="0" w:color="000000"/>
            </w:tcBorders>
            <w:shd w:val="clear" w:color="auto" w:fill="auto"/>
            <w:vAlign w:val="center"/>
          </w:tcPr>
          <w:p w:rsidR="00114E4A" w:rsidRPr="00FA5C30" w:rsidRDefault="00114E4A" w:rsidP="00B01ECA">
            <w:pPr>
              <w:spacing w:after="0" w:line="240" w:lineRule="auto"/>
              <w:contextualSpacing/>
              <w:jc w:val="right"/>
              <w:rPr>
                <w:rFonts w:ascii="Times New Roman" w:hAnsi="Times New Roman" w:cs="Times New Roman"/>
                <w:kern w:val="24"/>
                <w:sz w:val="24"/>
                <w:szCs w:val="24"/>
              </w:rPr>
            </w:pPr>
            <w:proofErr w:type="spellStart"/>
            <w:r w:rsidRPr="00F34ED4">
              <w:rPr>
                <w:rFonts w:ascii="Times New Roman" w:hAnsi="Times New Roman" w:cs="Times New Roman"/>
                <w:kern w:val="24"/>
                <w:sz w:val="24"/>
                <w:szCs w:val="24"/>
              </w:rPr>
              <w:t>Максімальны</w:t>
            </w:r>
            <w:proofErr w:type="spellEnd"/>
            <w:r w:rsidRPr="00F34ED4">
              <w:rPr>
                <w:rFonts w:ascii="Times New Roman" w:hAnsi="Times New Roman" w:cs="Times New Roman"/>
                <w:kern w:val="24"/>
                <w:sz w:val="24"/>
                <w:szCs w:val="24"/>
              </w:rPr>
              <w:t xml:space="preserve"> </w:t>
            </w:r>
            <w:proofErr w:type="spellStart"/>
            <w:r w:rsidRPr="00F34ED4">
              <w:rPr>
                <w:rFonts w:ascii="Times New Roman" w:hAnsi="Times New Roman" w:cs="Times New Roman"/>
                <w:kern w:val="24"/>
                <w:sz w:val="24"/>
                <w:szCs w:val="24"/>
              </w:rPr>
              <w:t>дазвол</w:t>
            </w:r>
            <w:proofErr w:type="spellEnd"/>
            <w:r w:rsidRPr="00F34ED4">
              <w:rPr>
                <w:rFonts w:ascii="Times New Roman" w:hAnsi="Times New Roman" w:cs="Times New Roman"/>
                <w:kern w:val="24"/>
                <w:sz w:val="24"/>
                <w:szCs w:val="24"/>
              </w:rPr>
              <w:t xml:space="preserve"> </w:t>
            </w:r>
            <w:proofErr w:type="spellStart"/>
            <w:r w:rsidRPr="00F34ED4">
              <w:rPr>
                <w:rFonts w:ascii="Times New Roman" w:hAnsi="Times New Roman" w:cs="Times New Roman"/>
                <w:kern w:val="24"/>
                <w:sz w:val="24"/>
                <w:szCs w:val="24"/>
              </w:rPr>
              <w:t>малюнка</w:t>
            </w:r>
            <w:proofErr w:type="spellEnd"/>
            <w:r w:rsidRPr="00F34ED4">
              <w:rPr>
                <w:rFonts w:ascii="Times New Roman" w:hAnsi="Times New Roman" w:cs="Times New Roman"/>
                <w:kern w:val="24"/>
                <w:sz w:val="24"/>
                <w:szCs w:val="24"/>
              </w:rPr>
              <w:t xml:space="preserve">, </w:t>
            </w:r>
            <w:proofErr w:type="spellStart"/>
            <w:r w:rsidRPr="00F34ED4">
              <w:rPr>
                <w:rFonts w:ascii="Times New Roman" w:hAnsi="Times New Roman" w:cs="Times New Roman"/>
                <w:kern w:val="24"/>
                <w:sz w:val="24"/>
                <w:szCs w:val="24"/>
              </w:rPr>
              <w:t>хуткасць</w:t>
            </w:r>
            <w:proofErr w:type="spellEnd"/>
            <w:r w:rsidRPr="00F34ED4">
              <w:rPr>
                <w:rFonts w:ascii="Times New Roman" w:hAnsi="Times New Roman" w:cs="Times New Roman"/>
                <w:kern w:val="24"/>
                <w:sz w:val="24"/>
                <w:szCs w:val="24"/>
              </w:rPr>
              <w:t xml:space="preserve"> </w:t>
            </w:r>
            <w:proofErr w:type="spellStart"/>
            <w:r w:rsidRPr="00F34ED4">
              <w:rPr>
                <w:rFonts w:ascii="Times New Roman" w:hAnsi="Times New Roman" w:cs="Times New Roman"/>
                <w:kern w:val="24"/>
                <w:sz w:val="24"/>
                <w:szCs w:val="24"/>
              </w:rPr>
              <w:t>трансляцыі</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114E4A" w:rsidRPr="00CD1122" w:rsidRDefault="00114E4A" w:rsidP="00A20C11">
            <w:pPr>
              <w:rPr>
                <w:rFonts w:ascii="Segoe UI" w:hAnsi="Segoe UI" w:cs="Segoe UI"/>
                <w:szCs w:val="21"/>
                <w:lang w:val="en-US"/>
              </w:rPr>
            </w:pPr>
            <w:r w:rsidRPr="00CD1122">
              <w:rPr>
                <w:rFonts w:ascii="Segoe UI" w:hAnsi="Segoe UI" w:cs="Segoe UI" w:hint="eastAsia"/>
                <w:szCs w:val="21"/>
                <w:lang w:val="en-US"/>
              </w:rPr>
              <w:t>4M(2688</w:t>
            </w:r>
            <w:r w:rsidRPr="00CD1122">
              <w:rPr>
                <w:rFonts w:ascii="Segoe UI" w:hAnsi="Segoe UI" w:cs="Segoe UI"/>
                <w:szCs w:val="21"/>
                <w:lang w:val="en-US"/>
              </w:rPr>
              <w:t>x</w:t>
            </w:r>
            <w:r w:rsidRPr="00CD1122">
              <w:rPr>
                <w:rFonts w:ascii="Segoe UI" w:hAnsi="Segoe UI" w:cs="Segoe UI" w:hint="eastAsia"/>
                <w:szCs w:val="21"/>
                <w:lang w:val="en-US"/>
              </w:rPr>
              <w:t>1520)/4M(2560</w:t>
            </w:r>
            <w:r w:rsidRPr="00CD1122">
              <w:rPr>
                <w:rFonts w:ascii="Segoe UI" w:hAnsi="Segoe UI" w:cs="Segoe UI"/>
                <w:szCs w:val="21"/>
                <w:lang w:val="en-US"/>
              </w:rPr>
              <w:t>x</w:t>
            </w:r>
            <w:r w:rsidRPr="00CD1122">
              <w:rPr>
                <w:rFonts w:ascii="Segoe UI" w:hAnsi="Segoe UI" w:cs="Segoe UI" w:hint="eastAsia"/>
                <w:szCs w:val="21"/>
                <w:lang w:val="en-US"/>
              </w:rPr>
              <w:t>1440)/3M(2304</w:t>
            </w:r>
            <w:r w:rsidRPr="00CD1122">
              <w:rPr>
                <w:rFonts w:ascii="Segoe UI" w:hAnsi="Segoe UI" w:cs="Segoe UI"/>
                <w:szCs w:val="21"/>
                <w:lang w:val="en-US"/>
              </w:rPr>
              <w:t>x</w:t>
            </w:r>
            <w:r w:rsidRPr="00CD1122">
              <w:rPr>
                <w:rFonts w:ascii="Segoe UI" w:hAnsi="Segoe UI" w:cs="Segoe UI" w:hint="eastAsia"/>
                <w:szCs w:val="21"/>
                <w:lang w:val="en-US"/>
              </w:rPr>
              <w:t>1296)/</w:t>
            </w:r>
            <w:r w:rsidRPr="00CD1122">
              <w:rPr>
                <w:rFonts w:ascii="Segoe UI" w:hAnsi="Segoe UI" w:cs="Segoe UI"/>
                <w:szCs w:val="21"/>
                <w:lang w:val="en-US"/>
              </w:rPr>
              <w:t>1080P(1920x1080)/</w:t>
            </w:r>
            <w:r w:rsidRPr="00CD1122">
              <w:rPr>
                <w:rFonts w:ascii="Segoe UI" w:hAnsi="Segoe UI" w:cs="Segoe UI" w:hint="eastAsia"/>
                <w:szCs w:val="21"/>
                <w:lang w:val="en-US"/>
              </w:rPr>
              <w:t>1.3M</w:t>
            </w:r>
            <w:r w:rsidRPr="00CD1122">
              <w:rPr>
                <w:rFonts w:ascii="Segoe UI" w:hAnsi="Segoe UI" w:cs="Segoe UI"/>
                <w:szCs w:val="21"/>
                <w:lang w:val="en-US"/>
              </w:rPr>
              <w:t>(1</w:t>
            </w:r>
            <w:r w:rsidRPr="00CD1122">
              <w:rPr>
                <w:rFonts w:ascii="Segoe UI" w:hAnsi="Segoe UI" w:cs="Segoe UI" w:hint="eastAsia"/>
                <w:szCs w:val="21"/>
                <w:lang w:val="en-US"/>
              </w:rPr>
              <w:t>280</w:t>
            </w:r>
            <w:r w:rsidRPr="00CD1122">
              <w:rPr>
                <w:rFonts w:ascii="Segoe UI" w:hAnsi="Segoe UI" w:cs="Segoe UI"/>
                <w:szCs w:val="21"/>
                <w:lang w:val="en-US"/>
              </w:rPr>
              <w:t>×</w:t>
            </w:r>
            <w:r w:rsidRPr="00CD1122">
              <w:rPr>
                <w:rFonts w:ascii="Segoe UI" w:hAnsi="Segoe UI" w:cs="Segoe UI" w:hint="eastAsia"/>
                <w:szCs w:val="21"/>
                <w:lang w:val="en-US"/>
              </w:rPr>
              <w:t>96</w:t>
            </w:r>
            <w:r w:rsidRPr="00CD1122">
              <w:rPr>
                <w:rFonts w:ascii="Segoe UI" w:hAnsi="Segoe UI" w:cs="Segoe UI"/>
                <w:szCs w:val="21"/>
                <w:lang w:val="en-US"/>
              </w:rPr>
              <w:t>0)/720P(1280×720)/D1(704×576</w:t>
            </w:r>
            <w:r w:rsidRPr="00CD1122">
              <w:rPr>
                <w:rFonts w:ascii="Segoe UI" w:hAnsi="Segoe UI" w:cs="Segoe UI" w:hint="eastAsia"/>
                <w:szCs w:val="21"/>
                <w:lang w:val="en-US"/>
              </w:rPr>
              <w:t>/</w:t>
            </w:r>
            <w:r w:rsidRPr="00CD1122">
              <w:rPr>
                <w:rFonts w:ascii="Segoe UI" w:hAnsi="Segoe UI" w:cs="Segoe UI"/>
                <w:szCs w:val="21"/>
                <w:lang w:val="en-US"/>
              </w:rPr>
              <w:t>704×480)/CIF(352×288</w:t>
            </w:r>
            <w:r w:rsidRPr="00CD1122">
              <w:rPr>
                <w:rFonts w:ascii="Segoe UI" w:hAnsi="Segoe UI" w:cs="Segoe UI" w:hint="eastAsia"/>
                <w:szCs w:val="21"/>
                <w:lang w:val="en-US"/>
              </w:rPr>
              <w:t>/</w:t>
            </w:r>
            <w:r w:rsidRPr="00CD1122">
              <w:rPr>
                <w:rFonts w:ascii="Segoe UI" w:hAnsi="Segoe UI" w:cs="Segoe UI"/>
                <w:szCs w:val="21"/>
                <w:lang w:val="en-US"/>
              </w:rPr>
              <w:t>352×240)</w:t>
            </w:r>
          </w:p>
        </w:tc>
      </w:tr>
      <w:tr w:rsidR="00FB695E" w:rsidRPr="00FB695E" w:rsidTr="00B01ECA">
        <w:tc>
          <w:tcPr>
            <w:tcW w:w="4649" w:type="dxa"/>
            <w:tcBorders>
              <w:top w:val="single" w:sz="4" w:space="0" w:color="000000"/>
              <w:left w:val="single" w:sz="4" w:space="0" w:color="000000"/>
              <w:bottom w:val="single" w:sz="4" w:space="0" w:color="000000"/>
            </w:tcBorders>
            <w:shd w:val="clear" w:color="auto" w:fill="auto"/>
          </w:tcPr>
          <w:p w:rsidR="00FB695E" w:rsidRPr="007C1798" w:rsidRDefault="00FB695E" w:rsidP="00B01ECA">
            <w:pPr>
              <w:spacing w:after="0" w:line="240" w:lineRule="auto"/>
              <w:contextualSpacing/>
              <w:jc w:val="right"/>
              <w:rPr>
                <w:rFonts w:ascii="Times New Roman" w:hAnsi="Times New Roman" w:cs="Times New Roman"/>
                <w:sz w:val="24"/>
                <w:szCs w:val="24"/>
              </w:rPr>
            </w:pPr>
            <w:proofErr w:type="spellStart"/>
            <w:r w:rsidRPr="00F34ED4">
              <w:rPr>
                <w:rFonts w:ascii="Times New Roman" w:hAnsi="Times New Roman" w:cs="Times New Roman"/>
                <w:sz w:val="24"/>
                <w:szCs w:val="24"/>
              </w:rPr>
              <w:t>Фармат</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сціску</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відэа</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FB695E" w:rsidRPr="00FB695E" w:rsidRDefault="00FB695E" w:rsidP="00A20C11">
            <w:pPr>
              <w:suppressLineNumbers w:val="0"/>
              <w:suppressAutoHyphens w:val="0"/>
              <w:spacing w:after="0" w:line="240" w:lineRule="auto"/>
              <w:jc w:val="center"/>
              <w:rPr>
                <w:rFonts w:ascii="Times New Roman" w:hAnsi="Times New Roman" w:cs="Times New Roman"/>
                <w:sz w:val="24"/>
                <w:szCs w:val="24"/>
                <w:lang w:val="en-US"/>
              </w:rPr>
            </w:pPr>
            <w:r w:rsidRPr="00FB695E">
              <w:rPr>
                <w:rFonts w:ascii="Times New Roman" w:hAnsi="Times New Roman" w:cs="Times New Roman"/>
                <w:sz w:val="24"/>
                <w:szCs w:val="24"/>
                <w:lang w:val="en-US"/>
              </w:rPr>
              <w:t>H.264/H.264H/</w:t>
            </w:r>
            <w:r w:rsidRPr="00FB695E">
              <w:rPr>
                <w:rFonts w:ascii="Times New Roman" w:hAnsi="Times New Roman" w:cs="Times New Roman" w:hint="eastAsia"/>
                <w:sz w:val="24"/>
                <w:szCs w:val="24"/>
                <w:lang w:val="en-US"/>
              </w:rPr>
              <w:t>H.264B/</w:t>
            </w:r>
            <w:r w:rsidRPr="00FB695E">
              <w:rPr>
                <w:rFonts w:ascii="Times New Roman" w:hAnsi="Times New Roman" w:cs="Times New Roman"/>
                <w:sz w:val="24"/>
                <w:szCs w:val="24"/>
                <w:lang w:val="en-US"/>
              </w:rPr>
              <w:t>M</w:t>
            </w:r>
            <w:r w:rsidRPr="00FB695E">
              <w:rPr>
                <w:rFonts w:ascii="Times New Roman" w:hAnsi="Times New Roman" w:cs="Times New Roman" w:hint="eastAsia"/>
                <w:sz w:val="24"/>
                <w:szCs w:val="24"/>
                <w:lang w:val="en-US"/>
              </w:rPr>
              <w:t>JPEG</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gramStart"/>
            <w:r w:rsidRPr="00F34ED4">
              <w:rPr>
                <w:rFonts w:ascii="Times New Roman" w:hAnsi="Times New Roman" w:cs="Times New Roman"/>
                <w:sz w:val="24"/>
                <w:szCs w:val="24"/>
              </w:rPr>
              <w:t>Кол-у</w:t>
            </w:r>
            <w:proofErr w:type="gram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патокаў</w:t>
            </w:r>
            <w:proofErr w:type="spellEnd"/>
            <w:r w:rsidRPr="00F34ED4">
              <w:rPr>
                <w:rFonts w:ascii="Times New Roman" w:hAnsi="Times New Roman" w:cs="Times New Roman"/>
                <w:sz w:val="24"/>
                <w:szCs w:val="24"/>
              </w:rPr>
              <w:t xml:space="preserve"> з </w:t>
            </w:r>
            <w:proofErr w:type="spellStart"/>
            <w:r w:rsidRPr="00F34ED4">
              <w:rPr>
                <w:rFonts w:ascii="Times New Roman" w:hAnsi="Times New Roman" w:cs="Times New Roman"/>
                <w:sz w:val="24"/>
                <w:szCs w:val="24"/>
              </w:rPr>
              <w:t>рознымі</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параметрамі</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FA5C30" w:rsidRDefault="004613A0" w:rsidP="00B01ECA">
            <w:pPr>
              <w:spacing w:after="0" w:line="240" w:lineRule="auto"/>
              <w:contextualSpacing/>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r>
      <w:tr w:rsidR="00E46137" w:rsidRPr="007C1798" w:rsidTr="00B01ECA">
        <w:tc>
          <w:tcPr>
            <w:tcW w:w="4649" w:type="dxa"/>
            <w:tcBorders>
              <w:top w:val="single" w:sz="4" w:space="0" w:color="000000"/>
              <w:left w:val="single" w:sz="4" w:space="0" w:color="000000"/>
              <w:bottom w:val="single" w:sz="4" w:space="0" w:color="000000"/>
            </w:tcBorders>
            <w:shd w:val="clear" w:color="auto" w:fill="auto"/>
          </w:tcPr>
          <w:p w:rsidR="00E46137" w:rsidRPr="007C1798" w:rsidRDefault="00A21F4F" w:rsidP="00A20C11">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А</w:t>
            </w:r>
            <w:r w:rsidRPr="00A21F4F">
              <w:rPr>
                <w:rFonts w:ascii="Times New Roman" w:hAnsi="Times New Roman" w:cs="Times New Roman"/>
                <w:sz w:val="24"/>
                <w:szCs w:val="24"/>
              </w:rPr>
              <w:t>ўдыё</w:t>
            </w:r>
            <w:proofErr w:type="spellEnd"/>
            <w:r w:rsidRPr="00A21F4F">
              <w:rPr>
                <w:rFonts w:ascii="Times New Roman" w:hAnsi="Times New Roman" w:cs="Times New Roman"/>
                <w:sz w:val="24"/>
                <w:szCs w:val="24"/>
              </w:rPr>
              <w:t xml:space="preserve"> </w:t>
            </w:r>
            <w:proofErr w:type="spellStart"/>
            <w:r w:rsidRPr="00A21F4F">
              <w:rPr>
                <w:rFonts w:ascii="Times New Roman" w:hAnsi="Times New Roman" w:cs="Times New Roman"/>
                <w:sz w:val="24"/>
                <w:szCs w:val="24"/>
              </w:rPr>
              <w:t>кодэкі</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E46137" w:rsidRPr="009B1EE5" w:rsidRDefault="00E46137" w:rsidP="00A20C11">
            <w:pPr>
              <w:suppressLineNumbers w:val="0"/>
              <w:suppressAutoHyphens w:val="0"/>
              <w:spacing w:after="0" w:line="240" w:lineRule="auto"/>
              <w:jc w:val="center"/>
              <w:rPr>
                <w:rFonts w:ascii="Times New Roman" w:hAnsi="Times New Roman" w:cs="Times New Roman"/>
                <w:sz w:val="24"/>
                <w:szCs w:val="24"/>
              </w:rPr>
            </w:pPr>
            <w:r w:rsidRPr="009B1EE5">
              <w:rPr>
                <w:rFonts w:ascii="Times New Roman" w:hAnsi="Times New Roman" w:cs="Times New Roman" w:hint="eastAsia"/>
                <w:sz w:val="24"/>
                <w:szCs w:val="24"/>
              </w:rPr>
              <w:t>G.711a/ G.711u/ AAC</w:t>
            </w:r>
          </w:p>
        </w:tc>
      </w:tr>
      <w:tr w:rsidR="00E46137" w:rsidRPr="007C1798" w:rsidTr="00B01ECA">
        <w:tc>
          <w:tcPr>
            <w:tcW w:w="4649" w:type="dxa"/>
            <w:tcBorders>
              <w:top w:val="single" w:sz="4" w:space="0" w:color="000000"/>
              <w:left w:val="single" w:sz="4" w:space="0" w:color="000000"/>
              <w:bottom w:val="single" w:sz="4" w:space="0" w:color="000000"/>
            </w:tcBorders>
            <w:shd w:val="clear" w:color="auto" w:fill="auto"/>
          </w:tcPr>
          <w:p w:rsidR="00E46137" w:rsidRPr="007C1798" w:rsidRDefault="00A21F4F" w:rsidP="00A20C11">
            <w:pPr>
              <w:spacing w:after="0" w:line="240" w:lineRule="auto"/>
              <w:contextualSpacing/>
              <w:jc w:val="right"/>
              <w:rPr>
                <w:rFonts w:ascii="Times New Roman" w:hAnsi="Times New Roman" w:cs="Times New Roman"/>
                <w:sz w:val="24"/>
                <w:szCs w:val="24"/>
              </w:rPr>
            </w:pPr>
            <w:proofErr w:type="spellStart"/>
            <w:r w:rsidRPr="00A21F4F">
              <w:rPr>
                <w:rFonts w:ascii="Times New Roman" w:hAnsi="Times New Roman" w:cs="Times New Roman"/>
                <w:sz w:val="24"/>
                <w:szCs w:val="24"/>
              </w:rPr>
              <w:t>Аўдыё</w:t>
            </w:r>
            <w:proofErr w:type="spellEnd"/>
            <w:r w:rsidRPr="00A21F4F">
              <w:rPr>
                <w:rFonts w:ascii="Times New Roman" w:hAnsi="Times New Roman" w:cs="Times New Roman"/>
                <w:sz w:val="24"/>
                <w:szCs w:val="24"/>
              </w:rPr>
              <w:t xml:space="preserve"> </w:t>
            </w:r>
            <w:proofErr w:type="spellStart"/>
            <w:r w:rsidRPr="00A21F4F">
              <w:rPr>
                <w:rFonts w:ascii="Times New Roman" w:hAnsi="Times New Roman" w:cs="Times New Roman"/>
                <w:sz w:val="24"/>
                <w:szCs w:val="24"/>
              </w:rPr>
              <w:t>ув</w:t>
            </w:r>
            <w:proofErr w:type="spellEnd"/>
            <w:r w:rsidRPr="00A21F4F">
              <w:rPr>
                <w:rFonts w:ascii="Times New Roman" w:hAnsi="Times New Roman" w:cs="Times New Roman"/>
                <w:sz w:val="24"/>
                <w:szCs w:val="24"/>
              </w:rPr>
              <w:t xml:space="preserve">. / </w:t>
            </w:r>
            <w:proofErr w:type="spellStart"/>
            <w:r w:rsidRPr="00A21F4F">
              <w:rPr>
                <w:rFonts w:ascii="Times New Roman" w:hAnsi="Times New Roman" w:cs="Times New Roman"/>
                <w:sz w:val="24"/>
                <w:szCs w:val="24"/>
              </w:rPr>
              <w:t>Вых</w:t>
            </w:r>
            <w:proofErr w:type="spellEnd"/>
            <w:r w:rsidRPr="00A21F4F">
              <w:rPr>
                <w:rFonts w:ascii="Times New Roman" w:hAnsi="Times New Roman" w:cs="Times New Roman"/>
                <w:sz w:val="24"/>
                <w:szCs w:val="24"/>
              </w:rPr>
              <w:t>.</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E46137" w:rsidRPr="000A2DD2" w:rsidRDefault="00E46137" w:rsidP="00A20C11">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1/1</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r w:rsidRPr="00F34ED4">
              <w:rPr>
                <w:rFonts w:ascii="Times New Roman" w:hAnsi="Times New Roman" w:cs="Times New Roman"/>
                <w:sz w:val="24"/>
                <w:szCs w:val="24"/>
              </w:rPr>
              <w:t xml:space="preserve">Карта </w:t>
            </w:r>
            <w:proofErr w:type="spellStart"/>
            <w:r w:rsidRPr="00F34ED4">
              <w:rPr>
                <w:rFonts w:ascii="Times New Roman" w:hAnsi="Times New Roman" w:cs="Times New Roman"/>
                <w:sz w:val="24"/>
                <w:szCs w:val="24"/>
              </w:rPr>
              <w:t>памяці</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4613A0" w:rsidP="00B01ECA">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b/>
            </w:r>
            <w:proofErr w:type="spellStart"/>
            <w:r w:rsidRPr="00CE1562">
              <w:rPr>
                <w:rFonts w:ascii="Times New Roman" w:hAnsi="Times New Roman" w:cs="Times New Roman"/>
                <w:sz w:val="24"/>
                <w:szCs w:val="24"/>
              </w:rPr>
              <w:t>Micro</w:t>
            </w:r>
            <w:proofErr w:type="spellEnd"/>
            <w:r w:rsidRPr="00CE1562">
              <w:rPr>
                <w:rFonts w:ascii="Times New Roman" w:hAnsi="Times New Roman" w:cs="Times New Roman"/>
                <w:sz w:val="24"/>
                <w:szCs w:val="24"/>
              </w:rPr>
              <w:t xml:space="preserve"> SD, до 128GB</w:t>
            </w:r>
          </w:p>
        </w:tc>
      </w:tr>
      <w:tr w:rsidR="00E46137" w:rsidRPr="007C1798" w:rsidTr="00B01ECA">
        <w:tc>
          <w:tcPr>
            <w:tcW w:w="4649" w:type="dxa"/>
            <w:tcBorders>
              <w:top w:val="single" w:sz="4" w:space="0" w:color="000000"/>
              <w:left w:val="single" w:sz="4" w:space="0" w:color="000000"/>
              <w:bottom w:val="single" w:sz="4" w:space="0" w:color="000000"/>
            </w:tcBorders>
            <w:shd w:val="clear" w:color="auto" w:fill="auto"/>
          </w:tcPr>
          <w:p w:rsidR="00E46137" w:rsidRPr="00B55823" w:rsidRDefault="00A21F4F" w:rsidP="00A20C11">
            <w:pPr>
              <w:spacing w:after="0" w:line="240" w:lineRule="auto"/>
              <w:contextualSpacing/>
              <w:jc w:val="right"/>
              <w:rPr>
                <w:rFonts w:ascii="Times New Roman" w:hAnsi="Times New Roman" w:cs="Times New Roman"/>
                <w:sz w:val="24"/>
                <w:szCs w:val="24"/>
              </w:rPr>
            </w:pPr>
            <w:proofErr w:type="spellStart"/>
            <w:r w:rsidRPr="00A21F4F">
              <w:rPr>
                <w:rFonts w:ascii="Times New Roman" w:hAnsi="Times New Roman" w:cs="Times New Roman"/>
                <w:sz w:val="24"/>
                <w:szCs w:val="24"/>
              </w:rPr>
              <w:t>Трывожны</w:t>
            </w:r>
            <w:proofErr w:type="spellEnd"/>
            <w:r w:rsidRPr="00A21F4F">
              <w:rPr>
                <w:rFonts w:ascii="Times New Roman" w:hAnsi="Times New Roman" w:cs="Times New Roman"/>
                <w:sz w:val="24"/>
                <w:szCs w:val="24"/>
              </w:rPr>
              <w:t xml:space="preserve"> </w:t>
            </w:r>
            <w:proofErr w:type="spellStart"/>
            <w:r w:rsidRPr="00A21F4F">
              <w:rPr>
                <w:rFonts w:ascii="Times New Roman" w:hAnsi="Times New Roman" w:cs="Times New Roman"/>
                <w:sz w:val="24"/>
                <w:szCs w:val="24"/>
              </w:rPr>
              <w:t>ув</w:t>
            </w:r>
            <w:proofErr w:type="spellEnd"/>
            <w:r w:rsidRPr="00A21F4F">
              <w:rPr>
                <w:rFonts w:ascii="Times New Roman" w:hAnsi="Times New Roman" w:cs="Times New Roman"/>
                <w:sz w:val="24"/>
                <w:szCs w:val="24"/>
              </w:rPr>
              <w:t xml:space="preserve">. / </w:t>
            </w:r>
            <w:proofErr w:type="spellStart"/>
            <w:r w:rsidRPr="00A21F4F">
              <w:rPr>
                <w:rFonts w:ascii="Times New Roman" w:hAnsi="Times New Roman" w:cs="Times New Roman"/>
                <w:sz w:val="24"/>
                <w:szCs w:val="24"/>
              </w:rPr>
              <w:t>Вых</w:t>
            </w:r>
            <w:proofErr w:type="spellEnd"/>
            <w:r w:rsidRPr="00A21F4F">
              <w:rPr>
                <w:rFonts w:ascii="Times New Roman" w:hAnsi="Times New Roman" w:cs="Times New Roman"/>
                <w:sz w:val="24"/>
                <w:szCs w:val="24"/>
              </w:rPr>
              <w:t>.</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E46137" w:rsidRDefault="00E46137" w:rsidP="00A20C11">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1/1</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С</w:t>
            </w:r>
            <w:r w:rsidRPr="00F34ED4">
              <w:rPr>
                <w:rFonts w:ascii="Times New Roman" w:hAnsi="Times New Roman" w:cs="Times New Roman"/>
                <w:sz w:val="24"/>
                <w:szCs w:val="24"/>
              </w:rPr>
              <w:t>еткавай</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інтэрфейс</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4613A0" w:rsidP="00B01ECA">
            <w:pPr>
              <w:spacing w:after="0" w:line="240" w:lineRule="auto"/>
              <w:contextualSpacing/>
              <w:jc w:val="center"/>
              <w:rPr>
                <w:rFonts w:ascii="Times New Roman" w:hAnsi="Times New Roman" w:cs="Times New Roman"/>
                <w:sz w:val="24"/>
                <w:szCs w:val="24"/>
              </w:rPr>
            </w:pPr>
            <w:r w:rsidRPr="00BA5AD8">
              <w:rPr>
                <w:rFonts w:ascii="Times New Roman" w:hAnsi="Times New Roman" w:cs="Times New Roman"/>
                <w:sz w:val="24"/>
                <w:szCs w:val="24"/>
              </w:rPr>
              <w:t xml:space="preserve">10/100Base-T </w:t>
            </w:r>
            <w:proofErr w:type="spellStart"/>
            <w:r w:rsidRPr="007C1798">
              <w:rPr>
                <w:rFonts w:ascii="Times New Roman" w:hAnsi="Times New Roman" w:cs="Times New Roman"/>
                <w:sz w:val="24"/>
                <w:szCs w:val="24"/>
              </w:rPr>
              <w:t>Ethernet</w:t>
            </w:r>
            <w:proofErr w:type="spellEnd"/>
            <w:r w:rsidRPr="007C1798">
              <w:rPr>
                <w:rFonts w:ascii="Times New Roman" w:hAnsi="Times New Roman" w:cs="Times New Roman"/>
                <w:sz w:val="24"/>
                <w:szCs w:val="24"/>
              </w:rPr>
              <w:t xml:space="preserve"> порт</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С</w:t>
            </w:r>
            <w:r w:rsidRPr="00F34ED4">
              <w:rPr>
                <w:rFonts w:ascii="Times New Roman" w:hAnsi="Times New Roman" w:cs="Times New Roman"/>
                <w:sz w:val="24"/>
                <w:szCs w:val="24"/>
              </w:rPr>
              <w:t>еткавыя</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пратаколы</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4613A0" w:rsidP="00B01ECA">
            <w:pPr>
              <w:spacing w:after="0" w:line="240" w:lineRule="auto"/>
              <w:contextualSpacing/>
              <w:jc w:val="center"/>
              <w:rPr>
                <w:rFonts w:ascii="Times New Roman" w:hAnsi="Times New Roman" w:cs="Times New Roman"/>
                <w:sz w:val="24"/>
                <w:szCs w:val="24"/>
              </w:rPr>
            </w:pPr>
            <w:r w:rsidRPr="006E04C8">
              <w:rPr>
                <w:rFonts w:ascii="Times New Roman" w:hAnsi="Times New Roman" w:cs="Times New Roman"/>
                <w:sz w:val="24"/>
                <w:szCs w:val="24"/>
              </w:rPr>
              <w:t xml:space="preserve">IPv4/ IPv6, HTTP, HTTPS, SSL, TCP/IP, UDP, </w:t>
            </w:r>
            <w:proofErr w:type="spellStart"/>
            <w:r w:rsidRPr="006E04C8">
              <w:rPr>
                <w:rFonts w:ascii="Times New Roman" w:hAnsi="Times New Roman" w:cs="Times New Roman"/>
                <w:sz w:val="24"/>
                <w:szCs w:val="24"/>
              </w:rPr>
              <w:t>UPnP</w:t>
            </w:r>
            <w:proofErr w:type="spellEnd"/>
            <w:r w:rsidRPr="006E04C8">
              <w:rPr>
                <w:rFonts w:ascii="Times New Roman" w:hAnsi="Times New Roman" w:cs="Times New Roman"/>
                <w:sz w:val="24"/>
                <w:szCs w:val="24"/>
              </w:rPr>
              <w:t xml:space="preserve">, ICMP, IGMP, SNMP, RTSP, RTP, SMTP, NTP, DHCP, DNS, PPPOE, DDNS, FTP, IP </w:t>
            </w:r>
            <w:proofErr w:type="spellStart"/>
            <w:r w:rsidRPr="006E04C8">
              <w:rPr>
                <w:rFonts w:ascii="Times New Roman" w:hAnsi="Times New Roman" w:cs="Times New Roman"/>
                <w:sz w:val="24"/>
                <w:szCs w:val="24"/>
              </w:rPr>
              <w:t>Filter</w:t>
            </w:r>
            <w:proofErr w:type="spellEnd"/>
            <w:r w:rsidRPr="006E04C8">
              <w:rPr>
                <w:rFonts w:ascii="Times New Roman" w:hAnsi="Times New Roman" w:cs="Times New Roman"/>
                <w:sz w:val="24"/>
                <w:szCs w:val="24"/>
              </w:rPr>
              <w:t xml:space="preserve">, </w:t>
            </w:r>
            <w:proofErr w:type="spellStart"/>
            <w:r w:rsidRPr="006E04C8">
              <w:rPr>
                <w:rFonts w:ascii="Times New Roman" w:hAnsi="Times New Roman" w:cs="Times New Roman"/>
                <w:sz w:val="24"/>
                <w:szCs w:val="24"/>
              </w:rPr>
              <w:t>QoS</w:t>
            </w:r>
            <w:proofErr w:type="spellEnd"/>
            <w:r w:rsidRPr="006E04C8">
              <w:rPr>
                <w:rFonts w:ascii="Times New Roman" w:hAnsi="Times New Roman" w:cs="Times New Roman"/>
                <w:sz w:val="24"/>
                <w:szCs w:val="24"/>
              </w:rPr>
              <w:t xml:space="preserve">, </w:t>
            </w:r>
            <w:proofErr w:type="spellStart"/>
            <w:r w:rsidRPr="006E04C8">
              <w:rPr>
                <w:rFonts w:ascii="Times New Roman" w:hAnsi="Times New Roman" w:cs="Times New Roman"/>
                <w:sz w:val="24"/>
                <w:szCs w:val="24"/>
              </w:rPr>
              <w:t>Bonjour</w:t>
            </w:r>
            <w:proofErr w:type="spellEnd"/>
            <w:r w:rsidRPr="006E04C8">
              <w:rPr>
                <w:rFonts w:ascii="Times New Roman" w:hAnsi="Times New Roman" w:cs="Times New Roman"/>
                <w:sz w:val="24"/>
                <w:szCs w:val="24"/>
              </w:rPr>
              <w:t>, 802.1x</w:t>
            </w:r>
          </w:p>
        </w:tc>
      </w:tr>
      <w:tr w:rsidR="004613A0" w:rsidRPr="00A141BB"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С</w:t>
            </w:r>
            <w:r w:rsidRPr="00F34ED4">
              <w:rPr>
                <w:rFonts w:ascii="Times New Roman" w:hAnsi="Times New Roman" w:cs="Times New Roman"/>
                <w:sz w:val="24"/>
                <w:szCs w:val="24"/>
              </w:rPr>
              <w:t>еткавыя</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інструменты</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4613A0" w:rsidRDefault="00B84C24" w:rsidP="00B01ECA">
            <w:pPr>
              <w:suppressLineNumbers w:val="0"/>
              <w:suppressAutoHyphens w:val="0"/>
              <w:spacing w:after="0" w:line="240" w:lineRule="auto"/>
              <w:jc w:val="center"/>
              <w:rPr>
                <w:rFonts w:ascii="Times New Roman" w:hAnsi="Times New Roman" w:cs="Times New Roman"/>
                <w:sz w:val="24"/>
                <w:szCs w:val="24"/>
                <w:lang w:val="en-US"/>
              </w:rPr>
            </w:pPr>
            <w:proofErr w:type="spellStart"/>
            <w:r w:rsidRPr="00B84C24">
              <w:rPr>
                <w:rFonts w:ascii="Times New Roman" w:hAnsi="Times New Roman" w:cs="Times New Roman"/>
                <w:sz w:val="24"/>
                <w:szCs w:val="24"/>
              </w:rPr>
              <w:t>Ўбудаваны</w:t>
            </w:r>
            <w:proofErr w:type="spellEnd"/>
            <w:r w:rsidRPr="00B84C24">
              <w:rPr>
                <w:rFonts w:ascii="Times New Roman" w:hAnsi="Times New Roman" w:cs="Times New Roman"/>
                <w:sz w:val="24"/>
                <w:szCs w:val="24"/>
                <w:lang w:val="en-US"/>
              </w:rPr>
              <w:t xml:space="preserve"> web-</w:t>
            </w:r>
            <w:r w:rsidRPr="00B84C24">
              <w:rPr>
                <w:rFonts w:ascii="Times New Roman" w:hAnsi="Times New Roman" w:cs="Times New Roman"/>
                <w:sz w:val="24"/>
                <w:szCs w:val="24"/>
              </w:rPr>
              <w:t>сервер</w:t>
            </w:r>
            <w:r w:rsidRPr="00B84C24">
              <w:rPr>
                <w:rFonts w:ascii="Times New Roman" w:hAnsi="Times New Roman" w:cs="Times New Roman"/>
                <w:sz w:val="24"/>
                <w:szCs w:val="24"/>
                <w:lang w:val="en-US"/>
              </w:rPr>
              <w:t xml:space="preserve"> </w:t>
            </w:r>
            <w:r w:rsidR="004613A0" w:rsidRPr="004613A0">
              <w:rPr>
                <w:rFonts w:ascii="Times New Roman" w:hAnsi="Times New Roman" w:cs="Times New Roman"/>
                <w:sz w:val="24"/>
                <w:szCs w:val="24"/>
                <w:lang w:val="en-US"/>
              </w:rPr>
              <w:t>(IE, Google chrome, Firefox Mozilla, Opera)</w:t>
            </w:r>
          </w:p>
          <w:p w:rsidR="004613A0" w:rsidRPr="00B84C24" w:rsidRDefault="00B84C24" w:rsidP="00B01ECA">
            <w:pPr>
              <w:suppressLineNumbers w:val="0"/>
              <w:suppressAutoHyphens w:val="0"/>
              <w:spacing w:after="0" w:line="240" w:lineRule="auto"/>
              <w:jc w:val="center"/>
              <w:rPr>
                <w:rFonts w:ascii="Times New Roman" w:hAnsi="Times New Roman" w:cs="Times New Roman"/>
                <w:sz w:val="24"/>
                <w:szCs w:val="24"/>
                <w:lang w:val="en-US"/>
              </w:rPr>
            </w:pPr>
            <w:proofErr w:type="spellStart"/>
            <w:r>
              <w:rPr>
                <w:rFonts w:ascii="Times New Roman" w:hAnsi="Times New Roman" w:cs="Times New Roman"/>
                <w:sz w:val="24"/>
                <w:szCs w:val="24"/>
              </w:rPr>
              <w:t>С</w:t>
            </w:r>
            <w:r w:rsidRPr="00B84C24">
              <w:rPr>
                <w:rFonts w:ascii="Times New Roman" w:hAnsi="Times New Roman" w:cs="Times New Roman"/>
                <w:sz w:val="24"/>
                <w:szCs w:val="24"/>
              </w:rPr>
              <w:t>еткавы</w:t>
            </w:r>
            <w:proofErr w:type="spellEnd"/>
            <w:r w:rsidRPr="00B84C24">
              <w:rPr>
                <w:rFonts w:ascii="Times New Roman" w:hAnsi="Times New Roman" w:cs="Times New Roman"/>
                <w:sz w:val="24"/>
                <w:szCs w:val="24"/>
                <w:lang w:val="en-US"/>
              </w:rPr>
              <w:t xml:space="preserve"> </w:t>
            </w:r>
            <w:proofErr w:type="spellStart"/>
            <w:r w:rsidRPr="00B84C24">
              <w:rPr>
                <w:rFonts w:ascii="Times New Roman" w:hAnsi="Times New Roman" w:cs="Times New Roman"/>
                <w:sz w:val="24"/>
                <w:szCs w:val="24"/>
              </w:rPr>
              <w:t>кліент</w:t>
            </w:r>
            <w:proofErr w:type="spellEnd"/>
            <w:r w:rsidR="004613A0" w:rsidRPr="00B84C24">
              <w:rPr>
                <w:rFonts w:ascii="Times New Roman" w:hAnsi="Times New Roman" w:cs="Times New Roman"/>
                <w:sz w:val="24"/>
                <w:szCs w:val="24"/>
                <w:lang w:val="en-US"/>
              </w:rPr>
              <w:t xml:space="preserve"> </w:t>
            </w:r>
            <w:proofErr w:type="spellStart"/>
            <w:r w:rsidR="004613A0" w:rsidRPr="004613A0">
              <w:rPr>
                <w:rFonts w:ascii="Times New Roman" w:hAnsi="Times New Roman" w:cs="Times New Roman"/>
                <w:sz w:val="24"/>
                <w:szCs w:val="24"/>
                <w:lang w:val="en-US"/>
              </w:rPr>
              <w:t>RVi</w:t>
            </w:r>
            <w:proofErr w:type="spellEnd"/>
            <w:r w:rsidR="004613A0" w:rsidRPr="00B84C24">
              <w:rPr>
                <w:rFonts w:ascii="Times New Roman" w:hAnsi="Times New Roman" w:cs="Times New Roman"/>
                <w:sz w:val="24"/>
                <w:szCs w:val="24"/>
                <w:lang w:val="en-US"/>
              </w:rPr>
              <w:t>-</w:t>
            </w:r>
            <w:r w:rsidR="004613A0" w:rsidRPr="004613A0">
              <w:rPr>
                <w:rFonts w:ascii="Times New Roman" w:hAnsi="Times New Roman" w:cs="Times New Roman"/>
                <w:sz w:val="24"/>
                <w:szCs w:val="24"/>
                <w:lang w:val="en-US"/>
              </w:rPr>
              <w:t>Smart</w:t>
            </w:r>
            <w:r w:rsidR="004613A0" w:rsidRPr="00B84C24">
              <w:rPr>
                <w:rFonts w:ascii="Times New Roman" w:hAnsi="Times New Roman" w:cs="Times New Roman"/>
                <w:sz w:val="24"/>
                <w:szCs w:val="24"/>
                <w:lang w:val="en-US"/>
              </w:rPr>
              <w:t xml:space="preserve"> </w:t>
            </w:r>
            <w:r w:rsidR="004613A0" w:rsidRPr="004613A0">
              <w:rPr>
                <w:rFonts w:ascii="Times New Roman" w:hAnsi="Times New Roman" w:cs="Times New Roman"/>
                <w:sz w:val="24"/>
                <w:szCs w:val="24"/>
                <w:lang w:val="en-US"/>
              </w:rPr>
              <w:t>PSS</w:t>
            </w:r>
            <w:r w:rsidR="004613A0" w:rsidRPr="00B84C24">
              <w:rPr>
                <w:rFonts w:ascii="Times New Roman" w:hAnsi="Times New Roman" w:cs="Times New Roman"/>
                <w:sz w:val="24"/>
                <w:szCs w:val="24"/>
                <w:lang w:val="en-US"/>
              </w:rPr>
              <w:t xml:space="preserve"> </w:t>
            </w:r>
            <w:r w:rsidR="004613A0" w:rsidRPr="00301DB3">
              <w:rPr>
                <w:rFonts w:ascii="Times New Roman" w:hAnsi="Times New Roman" w:cs="Times New Roman"/>
                <w:sz w:val="24"/>
                <w:szCs w:val="24"/>
              </w:rPr>
              <w:t>для</w:t>
            </w:r>
            <w:r w:rsidR="004613A0" w:rsidRPr="00B84C24">
              <w:rPr>
                <w:rFonts w:ascii="Times New Roman" w:hAnsi="Times New Roman" w:cs="Times New Roman"/>
                <w:sz w:val="24"/>
                <w:szCs w:val="24"/>
                <w:lang w:val="en-US"/>
              </w:rPr>
              <w:t xml:space="preserve"> </w:t>
            </w:r>
            <w:r w:rsidR="004613A0" w:rsidRPr="004613A0">
              <w:rPr>
                <w:rFonts w:ascii="Times New Roman" w:hAnsi="Times New Roman" w:cs="Times New Roman"/>
                <w:sz w:val="24"/>
                <w:szCs w:val="24"/>
                <w:lang w:val="en-US"/>
              </w:rPr>
              <w:t>Windows</w:t>
            </w:r>
            <w:r w:rsidR="004613A0" w:rsidRPr="00B84C24">
              <w:rPr>
                <w:rFonts w:ascii="Times New Roman" w:hAnsi="Times New Roman" w:cs="Times New Roman"/>
                <w:sz w:val="24"/>
                <w:szCs w:val="24"/>
                <w:lang w:val="en-US"/>
              </w:rPr>
              <w:t xml:space="preserve"> </w:t>
            </w:r>
            <w:r w:rsidR="004613A0" w:rsidRPr="004613A0">
              <w:rPr>
                <w:rFonts w:ascii="Times New Roman" w:hAnsi="Times New Roman" w:cs="Times New Roman"/>
                <w:sz w:val="24"/>
                <w:szCs w:val="24"/>
                <w:lang w:val="en-US"/>
              </w:rPr>
              <w:t>XP</w:t>
            </w:r>
            <w:r w:rsidR="004613A0" w:rsidRPr="00B84C24">
              <w:rPr>
                <w:rFonts w:ascii="Times New Roman" w:hAnsi="Times New Roman" w:cs="Times New Roman"/>
                <w:sz w:val="24"/>
                <w:szCs w:val="24"/>
                <w:lang w:val="en-US"/>
              </w:rPr>
              <w:t xml:space="preserve">/7/8, </w:t>
            </w:r>
            <w:r w:rsidR="004613A0" w:rsidRPr="004613A0">
              <w:rPr>
                <w:rFonts w:ascii="Times New Roman" w:hAnsi="Times New Roman" w:cs="Times New Roman"/>
                <w:sz w:val="24"/>
                <w:szCs w:val="24"/>
                <w:lang w:val="en-US"/>
              </w:rPr>
              <w:t>MAC</w:t>
            </w:r>
            <w:r w:rsidR="004613A0" w:rsidRPr="00B84C24">
              <w:rPr>
                <w:rFonts w:ascii="Times New Roman" w:hAnsi="Times New Roman" w:cs="Times New Roman"/>
                <w:sz w:val="24"/>
                <w:szCs w:val="24"/>
                <w:lang w:val="en-US"/>
              </w:rPr>
              <w:t xml:space="preserve"> </w:t>
            </w:r>
            <w:r w:rsidR="004613A0" w:rsidRPr="004613A0">
              <w:rPr>
                <w:rFonts w:ascii="Times New Roman" w:hAnsi="Times New Roman" w:cs="Times New Roman"/>
                <w:sz w:val="24"/>
                <w:szCs w:val="24"/>
                <w:lang w:val="en-US"/>
              </w:rPr>
              <w:t>OS</w:t>
            </w:r>
            <w:r w:rsidR="004613A0" w:rsidRPr="00B84C24">
              <w:rPr>
                <w:rFonts w:ascii="Times New Roman" w:hAnsi="Times New Roman" w:cs="Times New Roman"/>
                <w:sz w:val="24"/>
                <w:szCs w:val="24"/>
                <w:lang w:val="en-US"/>
              </w:rPr>
              <w:t xml:space="preserve">; </w:t>
            </w:r>
            <w:proofErr w:type="spellStart"/>
            <w:r w:rsidR="004613A0" w:rsidRPr="004613A0">
              <w:rPr>
                <w:rFonts w:ascii="Times New Roman" w:hAnsi="Times New Roman" w:cs="Times New Roman"/>
                <w:sz w:val="24"/>
                <w:szCs w:val="24"/>
                <w:lang w:val="en-US"/>
              </w:rPr>
              <w:t>RVi</w:t>
            </w:r>
            <w:proofErr w:type="spellEnd"/>
            <w:r w:rsidR="004613A0" w:rsidRPr="00B84C24">
              <w:rPr>
                <w:rFonts w:ascii="Times New Roman" w:hAnsi="Times New Roman" w:cs="Times New Roman"/>
                <w:sz w:val="24"/>
                <w:szCs w:val="24"/>
                <w:lang w:val="en-US"/>
              </w:rPr>
              <w:t xml:space="preserve"> </w:t>
            </w:r>
            <w:r w:rsidR="004613A0" w:rsidRPr="00301DB3">
              <w:rPr>
                <w:rFonts w:ascii="Times New Roman" w:hAnsi="Times New Roman" w:cs="Times New Roman"/>
                <w:sz w:val="24"/>
                <w:szCs w:val="24"/>
              </w:rPr>
              <w:t>Оператор</w:t>
            </w:r>
            <w:r w:rsidR="004613A0" w:rsidRPr="00B84C24">
              <w:rPr>
                <w:rFonts w:ascii="Times New Roman" w:hAnsi="Times New Roman" w:cs="Times New Roman"/>
                <w:sz w:val="24"/>
                <w:szCs w:val="24"/>
                <w:lang w:val="en-US"/>
              </w:rPr>
              <w:t xml:space="preserve"> </w:t>
            </w:r>
            <w:r w:rsidR="004613A0" w:rsidRPr="00301DB3">
              <w:rPr>
                <w:rFonts w:ascii="Times New Roman" w:hAnsi="Times New Roman" w:cs="Times New Roman"/>
                <w:sz w:val="24"/>
                <w:szCs w:val="24"/>
              </w:rPr>
              <w:t>для</w:t>
            </w:r>
            <w:r w:rsidR="004613A0" w:rsidRPr="00B84C24">
              <w:rPr>
                <w:rFonts w:ascii="Times New Roman" w:hAnsi="Times New Roman" w:cs="Times New Roman"/>
                <w:sz w:val="24"/>
                <w:szCs w:val="24"/>
                <w:lang w:val="en-US"/>
              </w:rPr>
              <w:t xml:space="preserve"> </w:t>
            </w:r>
            <w:r w:rsidR="004613A0" w:rsidRPr="004613A0">
              <w:rPr>
                <w:rFonts w:ascii="Times New Roman" w:hAnsi="Times New Roman" w:cs="Times New Roman"/>
                <w:sz w:val="24"/>
                <w:szCs w:val="24"/>
                <w:lang w:val="en-US"/>
              </w:rPr>
              <w:t>Windows</w:t>
            </w:r>
            <w:r w:rsidR="004613A0" w:rsidRPr="00B84C24">
              <w:rPr>
                <w:rFonts w:ascii="Times New Roman" w:hAnsi="Times New Roman" w:cs="Times New Roman"/>
                <w:sz w:val="24"/>
                <w:szCs w:val="24"/>
                <w:lang w:val="en-US"/>
              </w:rPr>
              <w:t xml:space="preserve"> 7/8.</w:t>
            </w:r>
          </w:p>
          <w:p w:rsidR="004613A0" w:rsidRPr="005557BB" w:rsidRDefault="00B84C24" w:rsidP="00B01ECA">
            <w:pPr>
              <w:suppressLineNumbers w:val="0"/>
              <w:suppressAutoHyphens w:val="0"/>
              <w:spacing w:after="0" w:line="240" w:lineRule="auto"/>
              <w:jc w:val="center"/>
              <w:rPr>
                <w:rFonts w:ascii="Times New Roman" w:hAnsi="Times New Roman" w:cs="Times New Roman"/>
                <w:sz w:val="24"/>
                <w:szCs w:val="24"/>
                <w:lang w:val="en-US"/>
              </w:rPr>
            </w:pPr>
            <w:proofErr w:type="spellStart"/>
            <w:r>
              <w:rPr>
                <w:rFonts w:ascii="Times New Roman" w:hAnsi="Times New Roman" w:cs="Times New Roman"/>
                <w:sz w:val="24"/>
                <w:szCs w:val="24"/>
              </w:rPr>
              <w:t>М</w:t>
            </w:r>
            <w:r w:rsidRPr="00B84C24">
              <w:rPr>
                <w:rFonts w:ascii="Times New Roman" w:hAnsi="Times New Roman" w:cs="Times New Roman"/>
                <w:sz w:val="24"/>
                <w:szCs w:val="24"/>
              </w:rPr>
              <w:t>абільныя</w:t>
            </w:r>
            <w:proofErr w:type="spellEnd"/>
            <w:r w:rsidRPr="005557BB">
              <w:rPr>
                <w:rFonts w:ascii="Times New Roman" w:hAnsi="Times New Roman" w:cs="Times New Roman"/>
                <w:sz w:val="24"/>
                <w:szCs w:val="24"/>
                <w:lang w:val="en-US"/>
              </w:rPr>
              <w:t xml:space="preserve"> </w:t>
            </w:r>
            <w:proofErr w:type="spellStart"/>
            <w:r w:rsidRPr="00B84C24">
              <w:rPr>
                <w:rFonts w:ascii="Times New Roman" w:hAnsi="Times New Roman" w:cs="Times New Roman"/>
                <w:sz w:val="24"/>
                <w:szCs w:val="24"/>
              </w:rPr>
              <w:t>прылады</w:t>
            </w:r>
            <w:proofErr w:type="spellEnd"/>
            <w:r w:rsidR="004613A0" w:rsidRPr="005557BB">
              <w:rPr>
                <w:rFonts w:ascii="Times New Roman" w:hAnsi="Times New Roman" w:cs="Times New Roman"/>
                <w:sz w:val="24"/>
                <w:szCs w:val="24"/>
                <w:lang w:val="en-US"/>
              </w:rPr>
              <w:t xml:space="preserve">: </w:t>
            </w:r>
            <w:r w:rsidR="004613A0" w:rsidRPr="00301DB3">
              <w:rPr>
                <w:rFonts w:ascii="Times New Roman" w:hAnsi="Times New Roman" w:cs="Times New Roman"/>
                <w:sz w:val="24"/>
                <w:szCs w:val="24"/>
              </w:rPr>
              <w:t>О</w:t>
            </w:r>
            <w:r w:rsidR="004613A0" w:rsidRPr="005557BB">
              <w:rPr>
                <w:rFonts w:ascii="Times New Roman" w:hAnsi="Times New Roman" w:cs="Times New Roman"/>
                <w:sz w:val="24"/>
                <w:szCs w:val="24"/>
                <w:lang w:val="en-US"/>
              </w:rPr>
              <w:t xml:space="preserve">S Android, </w:t>
            </w:r>
            <w:proofErr w:type="spellStart"/>
            <w:r w:rsidR="004613A0" w:rsidRPr="005557BB">
              <w:rPr>
                <w:rFonts w:ascii="Times New Roman" w:hAnsi="Times New Roman" w:cs="Times New Roman"/>
                <w:sz w:val="24"/>
                <w:szCs w:val="24"/>
                <w:lang w:val="en-US"/>
              </w:rPr>
              <w:t>i</w:t>
            </w:r>
            <w:proofErr w:type="spellEnd"/>
            <w:proofErr w:type="gramStart"/>
            <w:r w:rsidR="004613A0" w:rsidRPr="00301DB3">
              <w:rPr>
                <w:rFonts w:ascii="Times New Roman" w:hAnsi="Times New Roman" w:cs="Times New Roman"/>
                <w:sz w:val="24"/>
                <w:szCs w:val="24"/>
              </w:rPr>
              <w:t>О</w:t>
            </w:r>
            <w:proofErr w:type="gramEnd"/>
            <w:r w:rsidR="004613A0" w:rsidRPr="005557BB">
              <w:rPr>
                <w:rFonts w:ascii="Times New Roman" w:hAnsi="Times New Roman" w:cs="Times New Roman"/>
                <w:sz w:val="24"/>
                <w:szCs w:val="24"/>
                <w:lang w:val="en-US"/>
              </w:rPr>
              <w:t>S.</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Х</w:t>
            </w:r>
            <w:r w:rsidRPr="00F34ED4">
              <w:rPr>
                <w:rFonts w:ascii="Times New Roman" w:hAnsi="Times New Roman" w:cs="Times New Roman"/>
                <w:sz w:val="24"/>
                <w:szCs w:val="24"/>
              </w:rPr>
              <w:t>арчаванне</w:t>
            </w:r>
            <w:proofErr w:type="spellEnd"/>
            <w:r w:rsidR="004613A0" w:rsidRPr="007C1798">
              <w:rPr>
                <w:rFonts w:ascii="Times New Roman" w:hAnsi="Times New Roman" w:cs="Times New Roman"/>
                <w:sz w:val="24"/>
                <w:szCs w:val="24"/>
              </w:rPr>
              <w:t xml:space="preserve"> </w:t>
            </w:r>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775916" w:rsidP="00775916">
            <w:pPr>
              <w:spacing w:after="0" w:line="240" w:lineRule="auto"/>
              <w:contextualSpacing/>
              <w:jc w:val="center"/>
              <w:rPr>
                <w:rFonts w:ascii="Times New Roman" w:hAnsi="Times New Roman" w:cs="Times New Roman"/>
                <w:sz w:val="24"/>
                <w:szCs w:val="24"/>
              </w:rPr>
            </w:pPr>
            <w:proofErr w:type="spellStart"/>
            <w:r w:rsidRPr="007C1798">
              <w:rPr>
                <w:rFonts w:ascii="Times New Roman" w:hAnsi="Times New Roman" w:cs="Times New Roman"/>
                <w:sz w:val="24"/>
                <w:szCs w:val="24"/>
              </w:rPr>
              <w:t>PoE</w:t>
            </w:r>
            <w:proofErr w:type="spellEnd"/>
            <w:r>
              <w:rPr>
                <w:rFonts w:ascii="Times New Roman" w:hAnsi="Times New Roman" w:cs="Times New Roman"/>
                <w:sz w:val="24"/>
                <w:szCs w:val="24"/>
              </w:rPr>
              <w:t xml:space="preserve"> (802.3 </w:t>
            </w:r>
            <w:proofErr w:type="spellStart"/>
            <w:r>
              <w:rPr>
                <w:rFonts w:ascii="Times New Roman" w:hAnsi="Times New Roman" w:cs="Times New Roman"/>
                <w:sz w:val="24"/>
                <w:szCs w:val="24"/>
                <w:lang w:val="en-US"/>
              </w:rPr>
              <w:t>af</w:t>
            </w:r>
            <w:proofErr w:type="spellEnd"/>
            <w:r w:rsidRPr="009C524D">
              <w:rPr>
                <w:rFonts w:ascii="Times New Roman" w:hAnsi="Times New Roman" w:cs="Times New Roman"/>
                <w:sz w:val="24"/>
                <w:szCs w:val="24"/>
              </w:rPr>
              <w:t>)</w:t>
            </w:r>
            <w:r w:rsidRPr="007C1798">
              <w:rPr>
                <w:rFonts w:ascii="Times New Roman" w:hAnsi="Times New Roman" w:cs="Times New Roman"/>
                <w:sz w:val="24"/>
                <w:szCs w:val="24"/>
              </w:rPr>
              <w:t xml:space="preserve"> / DC 12</w:t>
            </w:r>
            <w:proofErr w:type="gramStart"/>
            <w:r w:rsidRPr="007C1798">
              <w:rPr>
                <w:rFonts w:ascii="Times New Roman" w:hAnsi="Times New Roman" w:cs="Times New Roman"/>
                <w:sz w:val="24"/>
                <w:szCs w:val="24"/>
              </w:rPr>
              <w:t xml:space="preserve"> В</w:t>
            </w:r>
            <w:proofErr w:type="gramEnd"/>
            <w:r w:rsidRPr="007C1798">
              <w:rPr>
                <w:rFonts w:ascii="Times New Roman" w:hAnsi="Times New Roman" w:cs="Times New Roman"/>
                <w:sz w:val="24"/>
                <w:szCs w:val="24"/>
              </w:rPr>
              <w:t xml:space="preserve">, не более </w:t>
            </w:r>
            <w:r>
              <w:rPr>
                <w:rFonts w:ascii="Times New Roman" w:hAnsi="Times New Roman" w:cs="Times New Roman"/>
                <w:sz w:val="24"/>
                <w:szCs w:val="24"/>
              </w:rPr>
              <w:t>1</w:t>
            </w:r>
            <w:r w:rsidRPr="009C524D">
              <w:rPr>
                <w:rFonts w:ascii="Times New Roman" w:hAnsi="Times New Roman" w:cs="Times New Roman"/>
                <w:sz w:val="24"/>
                <w:szCs w:val="24"/>
              </w:rPr>
              <w:t>0</w:t>
            </w:r>
            <w:r w:rsidRPr="007C1798">
              <w:rPr>
                <w:rFonts w:ascii="Times New Roman" w:hAnsi="Times New Roman" w:cs="Times New Roman"/>
                <w:sz w:val="24"/>
                <w:szCs w:val="24"/>
              </w:rPr>
              <w:t xml:space="preserve"> Вт</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С</w:t>
            </w:r>
            <w:r w:rsidRPr="00F34ED4">
              <w:rPr>
                <w:rFonts w:ascii="Times New Roman" w:hAnsi="Times New Roman" w:cs="Times New Roman"/>
                <w:sz w:val="24"/>
                <w:szCs w:val="24"/>
              </w:rPr>
              <w:t xml:space="preserve">тупень </w:t>
            </w:r>
            <w:proofErr w:type="spellStart"/>
            <w:r w:rsidRPr="00F34ED4">
              <w:rPr>
                <w:rFonts w:ascii="Times New Roman" w:hAnsi="Times New Roman" w:cs="Times New Roman"/>
                <w:sz w:val="24"/>
                <w:szCs w:val="24"/>
              </w:rPr>
              <w:t>абароны</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EC46A0" w:rsidRDefault="004613A0" w:rsidP="00775916">
            <w:pPr>
              <w:spacing w:after="0" w:line="240" w:lineRule="auto"/>
              <w:contextualSpacing/>
              <w:jc w:val="center"/>
              <w:rPr>
                <w:rFonts w:ascii="Times New Roman" w:hAnsi="Times New Roman" w:cs="Times New Roman"/>
                <w:sz w:val="24"/>
                <w:szCs w:val="24"/>
                <w:lang w:val="en-US"/>
              </w:rPr>
            </w:pPr>
            <w:r w:rsidRPr="007C1798">
              <w:rPr>
                <w:rFonts w:ascii="Times New Roman" w:hAnsi="Times New Roman" w:cs="Times New Roman"/>
                <w:sz w:val="24"/>
                <w:szCs w:val="24"/>
              </w:rPr>
              <w:t>IP6</w:t>
            </w:r>
            <w:r w:rsidR="00775916">
              <w:rPr>
                <w:rFonts w:ascii="Times New Roman" w:hAnsi="Times New Roman" w:cs="Times New Roman"/>
                <w:sz w:val="24"/>
                <w:szCs w:val="24"/>
                <w:lang w:val="en-US"/>
              </w:rPr>
              <w:t>7</w:t>
            </w:r>
            <w:r>
              <w:rPr>
                <w:rFonts w:ascii="Times New Roman" w:hAnsi="Times New Roman" w:cs="Times New Roman"/>
                <w:sz w:val="24"/>
                <w:szCs w:val="24"/>
                <w:lang w:val="en-US"/>
              </w:rPr>
              <w:t>, IK10</w:t>
            </w:r>
          </w:p>
        </w:tc>
      </w:tr>
      <w:tr w:rsidR="004613A0" w:rsidRPr="007C1798" w:rsidTr="00B01ECA">
        <w:trPr>
          <w:trHeight w:val="70"/>
        </w:trPr>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Р</w:t>
            </w:r>
            <w:r w:rsidRPr="00F34ED4">
              <w:rPr>
                <w:rFonts w:ascii="Times New Roman" w:hAnsi="Times New Roman" w:cs="Times New Roman"/>
                <w:sz w:val="24"/>
                <w:szCs w:val="24"/>
              </w:rPr>
              <w:t xml:space="preserve">абочая </w:t>
            </w:r>
            <w:proofErr w:type="spellStart"/>
            <w:r w:rsidRPr="00F34ED4">
              <w:rPr>
                <w:rFonts w:ascii="Times New Roman" w:hAnsi="Times New Roman" w:cs="Times New Roman"/>
                <w:sz w:val="24"/>
                <w:szCs w:val="24"/>
              </w:rPr>
              <w:t>тэмпература</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4613A0" w:rsidP="00B01ECA">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3</w:t>
            </w:r>
            <w:r w:rsidRPr="007C1798">
              <w:rPr>
                <w:rFonts w:ascii="Times New Roman" w:hAnsi="Times New Roman" w:cs="Times New Roman"/>
                <w:sz w:val="24"/>
                <w:szCs w:val="24"/>
              </w:rPr>
              <w:t>0</w:t>
            </w:r>
            <w:proofErr w:type="gramStart"/>
            <w:r w:rsidRPr="007C1798">
              <w:rPr>
                <w:rFonts w:ascii="Times New Roman" w:hAnsi="Times New Roman" w:cs="Times New Roman"/>
                <w:sz w:val="24"/>
                <w:szCs w:val="24"/>
              </w:rPr>
              <w:t>°С</w:t>
            </w:r>
            <w:proofErr w:type="gramEnd"/>
            <w:r w:rsidRPr="007C1798">
              <w:rPr>
                <w:rFonts w:ascii="Times New Roman" w:hAnsi="Times New Roman" w:cs="Times New Roman"/>
                <w:sz w:val="24"/>
                <w:szCs w:val="24"/>
              </w:rPr>
              <w:t>… +60°С</w:t>
            </w:r>
          </w:p>
        </w:tc>
      </w:tr>
      <w:tr w:rsidR="004613A0" w:rsidRPr="007C1798" w:rsidTr="00B01ECA">
        <w:trPr>
          <w:trHeight w:val="70"/>
        </w:trPr>
        <w:tc>
          <w:tcPr>
            <w:tcW w:w="4649" w:type="dxa"/>
            <w:tcBorders>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r w:rsidRPr="00F34ED4">
              <w:rPr>
                <w:rFonts w:ascii="Times New Roman" w:hAnsi="Times New Roman" w:cs="Times New Roman"/>
                <w:sz w:val="24"/>
                <w:szCs w:val="24"/>
              </w:rPr>
              <w:t xml:space="preserve">Вага </w:t>
            </w:r>
            <w:proofErr w:type="spellStart"/>
            <w:r w:rsidRPr="00F34ED4">
              <w:rPr>
                <w:rFonts w:ascii="Times New Roman" w:hAnsi="Times New Roman" w:cs="Times New Roman"/>
                <w:sz w:val="24"/>
                <w:szCs w:val="24"/>
              </w:rPr>
              <w:t>нета</w:t>
            </w:r>
            <w:proofErr w:type="spellEnd"/>
          </w:p>
        </w:tc>
        <w:tc>
          <w:tcPr>
            <w:tcW w:w="4931" w:type="dxa"/>
            <w:tcBorders>
              <w:left w:val="single" w:sz="4" w:space="0" w:color="000000"/>
              <w:bottom w:val="single" w:sz="4" w:space="0" w:color="000000"/>
              <w:right w:val="single" w:sz="4" w:space="0" w:color="000000"/>
            </w:tcBorders>
            <w:shd w:val="clear" w:color="auto" w:fill="auto"/>
          </w:tcPr>
          <w:p w:rsidR="004613A0" w:rsidRPr="003C42D7" w:rsidRDefault="00775916" w:rsidP="00B01ECA">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lang w:val="en-US"/>
              </w:rPr>
              <w:t>8</w:t>
            </w:r>
            <w:r w:rsidR="004613A0">
              <w:rPr>
                <w:rFonts w:ascii="Times New Roman" w:hAnsi="Times New Roman" w:cs="Times New Roman"/>
                <w:sz w:val="24"/>
                <w:szCs w:val="24"/>
                <w:lang w:val="en-US"/>
              </w:rPr>
              <w:t xml:space="preserve">00 </w:t>
            </w:r>
            <w:r w:rsidR="004613A0">
              <w:rPr>
                <w:rFonts w:ascii="Times New Roman" w:hAnsi="Times New Roman" w:cs="Times New Roman"/>
                <w:sz w:val="24"/>
                <w:szCs w:val="24"/>
              </w:rPr>
              <w:t>г</w:t>
            </w:r>
          </w:p>
        </w:tc>
      </w:tr>
      <w:tr w:rsidR="004613A0" w:rsidRPr="007C1798" w:rsidTr="00B01ECA">
        <w:tc>
          <w:tcPr>
            <w:tcW w:w="4649" w:type="dxa"/>
            <w:tcBorders>
              <w:top w:val="single" w:sz="4" w:space="0" w:color="000000"/>
              <w:left w:val="single" w:sz="4" w:space="0" w:color="000000"/>
              <w:bottom w:val="single" w:sz="4" w:space="0" w:color="000000"/>
            </w:tcBorders>
            <w:shd w:val="clear" w:color="auto" w:fill="auto"/>
          </w:tcPr>
          <w:p w:rsidR="004613A0" w:rsidRPr="007C1798" w:rsidRDefault="00F34ED4" w:rsidP="00B01ECA">
            <w:pPr>
              <w:spacing w:after="0" w:line="240" w:lineRule="auto"/>
              <w:contextualSpacing/>
              <w:jc w:val="right"/>
              <w:rPr>
                <w:rFonts w:ascii="Times New Roman" w:hAnsi="Times New Roman" w:cs="Times New Roman"/>
                <w:sz w:val="24"/>
                <w:szCs w:val="24"/>
              </w:rPr>
            </w:pPr>
            <w:proofErr w:type="spellStart"/>
            <w:r w:rsidRPr="00F34ED4">
              <w:rPr>
                <w:rFonts w:ascii="Times New Roman" w:hAnsi="Times New Roman" w:cs="Times New Roman"/>
                <w:sz w:val="24"/>
                <w:szCs w:val="24"/>
              </w:rPr>
              <w:t>Габарытныя</w:t>
            </w:r>
            <w:proofErr w:type="spellEnd"/>
            <w:r w:rsidRPr="00F34ED4">
              <w:rPr>
                <w:rFonts w:ascii="Times New Roman" w:hAnsi="Times New Roman" w:cs="Times New Roman"/>
                <w:sz w:val="24"/>
                <w:szCs w:val="24"/>
              </w:rPr>
              <w:t xml:space="preserve"> </w:t>
            </w:r>
            <w:proofErr w:type="spellStart"/>
            <w:r w:rsidRPr="00F34ED4">
              <w:rPr>
                <w:rFonts w:ascii="Times New Roman" w:hAnsi="Times New Roman" w:cs="Times New Roman"/>
                <w:sz w:val="24"/>
                <w:szCs w:val="24"/>
              </w:rPr>
              <w:t>памеры</w:t>
            </w:r>
            <w:proofErr w:type="spellEnd"/>
          </w:p>
        </w:tc>
        <w:tc>
          <w:tcPr>
            <w:tcW w:w="4931" w:type="dxa"/>
            <w:tcBorders>
              <w:top w:val="single" w:sz="4" w:space="0" w:color="000000"/>
              <w:left w:val="single" w:sz="4" w:space="0" w:color="000000"/>
              <w:bottom w:val="single" w:sz="4" w:space="0" w:color="000000"/>
              <w:right w:val="single" w:sz="4" w:space="0" w:color="000000"/>
            </w:tcBorders>
            <w:shd w:val="clear" w:color="auto" w:fill="auto"/>
          </w:tcPr>
          <w:p w:rsidR="004613A0" w:rsidRPr="007C1798" w:rsidRDefault="00775916" w:rsidP="00775916">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Ø 1</w:t>
            </w:r>
            <w:r w:rsidRPr="00775916">
              <w:rPr>
                <w:rFonts w:ascii="Times New Roman" w:hAnsi="Times New Roman" w:cs="Times New Roman"/>
                <w:sz w:val="24"/>
                <w:szCs w:val="24"/>
              </w:rPr>
              <w:t>59</w:t>
            </w:r>
            <w:r w:rsidR="004613A0">
              <w:rPr>
                <w:rFonts w:ascii="Times New Roman" w:hAnsi="Times New Roman" w:cs="Times New Roman"/>
                <w:sz w:val="24"/>
                <w:szCs w:val="24"/>
              </w:rPr>
              <w:t xml:space="preserve"> мм х </w:t>
            </w:r>
            <w:r w:rsidRPr="00775916">
              <w:rPr>
                <w:rFonts w:ascii="Times New Roman" w:hAnsi="Times New Roman" w:cs="Times New Roman"/>
                <w:sz w:val="24"/>
                <w:szCs w:val="24"/>
              </w:rPr>
              <w:t>117.</w:t>
            </w:r>
            <w:r>
              <w:rPr>
                <w:rFonts w:ascii="Times New Roman" w:hAnsi="Times New Roman" w:cs="Times New Roman"/>
                <w:sz w:val="24"/>
                <w:szCs w:val="24"/>
                <w:lang w:val="en-US"/>
              </w:rPr>
              <w:t>9</w:t>
            </w:r>
            <w:r w:rsidR="004613A0">
              <w:rPr>
                <w:rFonts w:ascii="Times New Roman" w:hAnsi="Times New Roman" w:cs="Times New Roman"/>
                <w:sz w:val="24"/>
                <w:szCs w:val="24"/>
              </w:rPr>
              <w:t xml:space="preserve"> мм</w:t>
            </w:r>
          </w:p>
        </w:tc>
      </w:tr>
    </w:tbl>
    <w:p w:rsidR="004613A0" w:rsidRPr="007C1798" w:rsidRDefault="004613A0" w:rsidP="00804346">
      <w:pPr>
        <w:rPr>
          <w:rFonts w:ascii="Times New Roman" w:hAnsi="Times New Roman" w:cs="Times New Roman"/>
          <w:sz w:val="24"/>
          <w:szCs w:val="24"/>
        </w:rPr>
      </w:pPr>
    </w:p>
    <w:p w:rsidR="00940088" w:rsidRPr="002D3C22" w:rsidRDefault="00940088" w:rsidP="002268C0">
      <w:pPr>
        <w:numPr>
          <w:ilvl w:val="0"/>
          <w:numId w:val="10"/>
        </w:numPr>
        <w:autoSpaceDE w:val="0"/>
        <w:autoSpaceDN w:val="0"/>
        <w:adjustRightInd w:val="0"/>
        <w:spacing w:after="0" w:line="240" w:lineRule="auto"/>
        <w:ind w:left="0" w:firstLine="0"/>
        <w:contextualSpacing/>
        <w:rPr>
          <w:rFonts w:ascii="Times New Roman" w:hAnsi="Times New Roman" w:cs="Times New Roman"/>
          <w:b/>
          <w:sz w:val="24"/>
          <w:szCs w:val="24"/>
          <w:lang w:val="be-BY"/>
        </w:rPr>
      </w:pPr>
      <w:r w:rsidRPr="002D3C22">
        <w:rPr>
          <w:rFonts w:ascii="Times New Roman" w:hAnsi="Times New Roman" w:cs="Times New Roman"/>
          <w:b/>
          <w:sz w:val="24"/>
          <w:szCs w:val="24"/>
          <w:lang w:val="be-BY"/>
        </w:rPr>
        <w:t>КАМПЛЕКТ ПАСТАЎКІ</w:t>
      </w:r>
    </w:p>
    <w:p w:rsidR="00D64D00" w:rsidRPr="00D64D00" w:rsidRDefault="00D64D00" w:rsidP="00D64D00">
      <w:pPr>
        <w:autoSpaceDE w:val="0"/>
        <w:autoSpaceDN w:val="0"/>
        <w:adjustRightInd w:val="0"/>
        <w:spacing w:after="0" w:line="240" w:lineRule="auto"/>
        <w:contextualSpacing/>
        <w:rPr>
          <w:rFonts w:ascii="Times New Roman" w:hAnsi="Times New Roman" w:cs="Times New Roman"/>
          <w:sz w:val="24"/>
          <w:szCs w:val="24"/>
          <w:lang w:val="be-BY"/>
        </w:rPr>
      </w:pPr>
      <w:r w:rsidRPr="00D64D00">
        <w:rPr>
          <w:rFonts w:ascii="Times New Roman" w:hAnsi="Times New Roman" w:cs="Times New Roman"/>
          <w:sz w:val="24"/>
          <w:szCs w:val="24"/>
          <w:lang w:val="be-BY"/>
        </w:rPr>
        <w:t>Відэакамера 1 шт.</w:t>
      </w:r>
    </w:p>
    <w:p w:rsidR="00D64D00" w:rsidRPr="00D64D00" w:rsidRDefault="00D64D00" w:rsidP="00D64D00">
      <w:pPr>
        <w:autoSpaceDE w:val="0"/>
        <w:autoSpaceDN w:val="0"/>
        <w:adjustRightInd w:val="0"/>
        <w:spacing w:after="0" w:line="240" w:lineRule="auto"/>
        <w:contextualSpacing/>
        <w:rPr>
          <w:rFonts w:ascii="Times New Roman" w:hAnsi="Times New Roman" w:cs="Times New Roman"/>
          <w:sz w:val="24"/>
          <w:szCs w:val="24"/>
          <w:lang w:val="be-BY"/>
        </w:rPr>
      </w:pPr>
      <w:r w:rsidRPr="00D64D00">
        <w:rPr>
          <w:rFonts w:ascii="Times New Roman" w:hAnsi="Times New Roman" w:cs="Times New Roman"/>
          <w:sz w:val="24"/>
          <w:szCs w:val="24"/>
          <w:lang w:val="be-BY"/>
        </w:rPr>
        <w:t>Пашпарт вырабы 1шт.</w:t>
      </w:r>
    </w:p>
    <w:p w:rsidR="00D64D00" w:rsidRPr="00D64D00" w:rsidRDefault="00D64D00" w:rsidP="00D64D00">
      <w:pPr>
        <w:autoSpaceDE w:val="0"/>
        <w:autoSpaceDN w:val="0"/>
        <w:adjustRightInd w:val="0"/>
        <w:spacing w:after="0" w:line="240" w:lineRule="auto"/>
        <w:contextualSpacing/>
        <w:rPr>
          <w:rFonts w:ascii="Times New Roman" w:hAnsi="Times New Roman" w:cs="Times New Roman"/>
          <w:sz w:val="24"/>
          <w:szCs w:val="24"/>
          <w:lang w:val="be-BY"/>
        </w:rPr>
      </w:pPr>
      <w:r w:rsidRPr="00D64D00">
        <w:rPr>
          <w:rFonts w:ascii="Times New Roman" w:hAnsi="Times New Roman" w:cs="Times New Roman"/>
          <w:sz w:val="24"/>
          <w:szCs w:val="24"/>
          <w:lang w:val="be-BY"/>
        </w:rPr>
        <w:t>Індывідуальная ўпакоўка 1 шт.</w:t>
      </w:r>
    </w:p>
    <w:p w:rsidR="00D64D00" w:rsidRPr="00D64D00" w:rsidRDefault="00D64D00" w:rsidP="00D64D00">
      <w:pPr>
        <w:autoSpaceDE w:val="0"/>
        <w:autoSpaceDN w:val="0"/>
        <w:adjustRightInd w:val="0"/>
        <w:spacing w:after="0" w:line="240" w:lineRule="auto"/>
        <w:contextualSpacing/>
        <w:rPr>
          <w:rFonts w:ascii="Times New Roman" w:hAnsi="Times New Roman" w:cs="Times New Roman"/>
          <w:sz w:val="24"/>
          <w:szCs w:val="24"/>
          <w:lang w:val="be-BY"/>
        </w:rPr>
      </w:pPr>
      <w:r w:rsidRPr="00D64D00">
        <w:rPr>
          <w:rFonts w:ascii="Times New Roman" w:hAnsi="Times New Roman" w:cs="Times New Roman"/>
          <w:sz w:val="24"/>
          <w:szCs w:val="24"/>
          <w:lang w:val="be-BY"/>
        </w:rPr>
        <w:t>CD c праграмным забеспячэннем 1 шт.</w:t>
      </w:r>
    </w:p>
    <w:p w:rsidR="00D64D00" w:rsidRPr="00D64D00" w:rsidRDefault="00D64D00" w:rsidP="00D64D00">
      <w:pPr>
        <w:autoSpaceDE w:val="0"/>
        <w:autoSpaceDN w:val="0"/>
        <w:adjustRightInd w:val="0"/>
        <w:spacing w:after="0" w:line="240" w:lineRule="auto"/>
        <w:contextualSpacing/>
        <w:rPr>
          <w:rFonts w:ascii="Times New Roman" w:hAnsi="Times New Roman" w:cs="Times New Roman"/>
          <w:sz w:val="24"/>
          <w:szCs w:val="24"/>
          <w:lang w:val="be-BY"/>
        </w:rPr>
      </w:pPr>
      <w:r w:rsidRPr="00D64D00">
        <w:rPr>
          <w:rFonts w:ascii="Times New Roman" w:hAnsi="Times New Roman" w:cs="Times New Roman"/>
          <w:sz w:val="24"/>
          <w:szCs w:val="24"/>
          <w:lang w:val="be-BY"/>
        </w:rPr>
        <w:t>Шасціграннай ключ 1 шт.</w:t>
      </w:r>
    </w:p>
    <w:p w:rsidR="00D64D00" w:rsidRPr="00D64D00" w:rsidRDefault="00D64D00" w:rsidP="00D64D00">
      <w:pPr>
        <w:autoSpaceDE w:val="0"/>
        <w:autoSpaceDN w:val="0"/>
        <w:adjustRightInd w:val="0"/>
        <w:spacing w:after="0" w:line="240" w:lineRule="auto"/>
        <w:contextualSpacing/>
        <w:rPr>
          <w:rFonts w:ascii="Times New Roman" w:hAnsi="Times New Roman" w:cs="Times New Roman"/>
          <w:sz w:val="24"/>
          <w:szCs w:val="24"/>
          <w:lang w:val="be-BY"/>
        </w:rPr>
      </w:pPr>
      <w:r w:rsidRPr="00D64D00">
        <w:rPr>
          <w:rFonts w:ascii="Times New Roman" w:hAnsi="Times New Roman" w:cs="Times New Roman"/>
          <w:sz w:val="24"/>
          <w:szCs w:val="24"/>
          <w:lang w:val="be-BY"/>
        </w:rPr>
        <w:t>Камутацыйны шнур UTP, CAT5E 1 шт.</w:t>
      </w:r>
    </w:p>
    <w:p w:rsidR="00D64D00" w:rsidRPr="00D64D00" w:rsidRDefault="00D64D00" w:rsidP="00D64D00">
      <w:pPr>
        <w:autoSpaceDE w:val="0"/>
        <w:autoSpaceDN w:val="0"/>
        <w:adjustRightInd w:val="0"/>
        <w:spacing w:after="0" w:line="240" w:lineRule="auto"/>
        <w:contextualSpacing/>
        <w:rPr>
          <w:rFonts w:ascii="Times New Roman" w:hAnsi="Times New Roman" w:cs="Times New Roman"/>
          <w:sz w:val="24"/>
          <w:szCs w:val="24"/>
          <w:lang w:val="be-BY"/>
        </w:rPr>
      </w:pPr>
      <w:r w:rsidRPr="00D64D00">
        <w:rPr>
          <w:rFonts w:ascii="Times New Roman" w:hAnsi="Times New Roman" w:cs="Times New Roman"/>
          <w:sz w:val="24"/>
          <w:szCs w:val="24"/>
          <w:lang w:val="be-BY"/>
        </w:rPr>
        <w:lastRenderedPageBreak/>
        <w:t>Воданепранікальны камплект RJ45 1 шт.</w:t>
      </w:r>
    </w:p>
    <w:p w:rsidR="002268C0" w:rsidRPr="00B94A01" w:rsidRDefault="00D64D00" w:rsidP="00D64D00">
      <w:pPr>
        <w:autoSpaceDE w:val="0"/>
        <w:autoSpaceDN w:val="0"/>
        <w:adjustRightInd w:val="0"/>
        <w:spacing w:after="0" w:line="240" w:lineRule="auto"/>
        <w:contextualSpacing/>
        <w:rPr>
          <w:rFonts w:ascii="Times New Roman" w:hAnsi="Times New Roman" w:cs="Times New Roman"/>
          <w:sz w:val="24"/>
          <w:szCs w:val="24"/>
        </w:rPr>
      </w:pPr>
      <w:r w:rsidRPr="00D64D00">
        <w:rPr>
          <w:rFonts w:ascii="Times New Roman" w:hAnsi="Times New Roman" w:cs="Times New Roman"/>
          <w:sz w:val="24"/>
          <w:szCs w:val="24"/>
          <w:lang w:val="be-BY"/>
        </w:rPr>
        <w:t>Камплект крапяжу 1 шт.</w:t>
      </w:r>
    </w:p>
    <w:p w:rsidR="00940088" w:rsidRPr="00940088" w:rsidRDefault="00511DE6" w:rsidP="002268C0">
      <w:pPr>
        <w:numPr>
          <w:ilvl w:val="0"/>
          <w:numId w:val="10"/>
        </w:numPr>
        <w:autoSpaceDE w:val="0"/>
        <w:autoSpaceDN w:val="0"/>
        <w:adjustRightInd w:val="0"/>
        <w:spacing w:after="0" w:line="240" w:lineRule="auto"/>
        <w:ind w:left="0" w:firstLine="0"/>
        <w:contextualSpacing/>
        <w:rPr>
          <w:rFonts w:ascii="Times New Roman" w:hAnsi="Times New Roman" w:cs="Times New Roman"/>
          <w:b/>
          <w:sz w:val="24"/>
          <w:szCs w:val="24"/>
          <w:lang w:val="be-BY"/>
        </w:rPr>
      </w:pPr>
      <w:r>
        <w:rPr>
          <w:rFonts w:ascii="Times New Roman" w:hAnsi="Times New Roman" w:cs="Times New Roman"/>
          <w:b/>
          <w:sz w:val="24"/>
          <w:szCs w:val="24"/>
          <w:lang w:val="be-BY"/>
        </w:rPr>
        <w:br w:type="page"/>
      </w:r>
      <w:r w:rsidR="00940088" w:rsidRPr="00940088">
        <w:rPr>
          <w:rFonts w:ascii="Times New Roman" w:hAnsi="Times New Roman" w:cs="Times New Roman"/>
          <w:b/>
          <w:sz w:val="24"/>
          <w:szCs w:val="24"/>
          <w:lang w:val="be-BY"/>
        </w:rPr>
        <w:lastRenderedPageBreak/>
        <w:t xml:space="preserve">ПАДЛУЧЭННЕ СЕТКАВАЙ КАМЕРЫ </w:t>
      </w:r>
      <w:r w:rsidR="00940088" w:rsidRPr="00940088">
        <w:rPr>
          <w:rFonts w:ascii="Times New Roman" w:hAnsi="Times New Roman" w:cs="Times New Roman"/>
          <w:b/>
          <w:iCs/>
          <w:sz w:val="24"/>
          <w:szCs w:val="24"/>
          <w:lang w:val="be-BY"/>
        </w:rPr>
        <w:t>ВІДЭАНАЗІРАННЯ</w:t>
      </w:r>
    </w:p>
    <w:p w:rsidR="00940088" w:rsidRDefault="00940088" w:rsidP="002268C0">
      <w:pPr>
        <w:autoSpaceDE w:val="0"/>
        <w:autoSpaceDN w:val="0"/>
        <w:adjustRightInd w:val="0"/>
        <w:spacing w:after="0" w:line="240" w:lineRule="auto"/>
        <w:contextualSpacing/>
        <w:rPr>
          <w:rFonts w:ascii="Times New Roman" w:hAnsi="Times New Roman" w:cs="Times New Roman"/>
          <w:kern w:val="24"/>
          <w:sz w:val="24"/>
          <w:szCs w:val="24"/>
          <w:lang w:val="be-BY"/>
        </w:rPr>
      </w:pPr>
      <w:r w:rsidRPr="00940088">
        <w:rPr>
          <w:rFonts w:ascii="Times New Roman" w:hAnsi="Times New Roman" w:cs="Times New Roman"/>
          <w:kern w:val="24"/>
          <w:sz w:val="24"/>
          <w:szCs w:val="24"/>
          <w:lang w:val="be-BY"/>
        </w:rPr>
        <w:t>Усе асноўныя раздымы КВ размешчаны на камутацыйным кабелі (гл. мал. 2)</w:t>
      </w:r>
    </w:p>
    <w:p w:rsidR="005557BB"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r>
        <w:rPr>
          <w:noProof/>
          <w:lang w:eastAsia="ru-RU"/>
        </w:rPr>
        <w:drawing>
          <wp:anchor distT="0" distB="0" distL="114300" distR="114300" simplePos="0" relativeHeight="251685376" behindDoc="0" locked="0" layoutInCell="1" allowOverlap="1" wp14:anchorId="7C63368A" wp14:editId="0530345D">
            <wp:simplePos x="0" y="0"/>
            <wp:positionH relativeFrom="column">
              <wp:posOffset>820861</wp:posOffset>
            </wp:positionH>
            <wp:positionV relativeFrom="paragraph">
              <wp:posOffset>116205</wp:posOffset>
            </wp:positionV>
            <wp:extent cx="3657600" cy="2743200"/>
            <wp:effectExtent l="0" t="0" r="0" b="0"/>
            <wp:wrapNone/>
            <wp:docPr id="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57BB" w:rsidRDefault="005557BB" w:rsidP="002268C0">
      <w:pPr>
        <w:autoSpaceDE w:val="0"/>
        <w:autoSpaceDN w:val="0"/>
        <w:adjustRightInd w:val="0"/>
        <w:spacing w:after="0" w:line="240" w:lineRule="auto"/>
        <w:contextualSpacing/>
        <w:jc w:val="center"/>
        <w:rPr>
          <w:rFonts w:ascii="Times New Roman" w:hAnsi="Times New Roman" w:cs="Times New Roman"/>
          <w:sz w:val="24"/>
          <w:szCs w:val="24"/>
        </w:rPr>
      </w:pPr>
    </w:p>
    <w:p w:rsidR="005557BB" w:rsidRDefault="005557BB" w:rsidP="002268C0">
      <w:pPr>
        <w:autoSpaceDE w:val="0"/>
        <w:autoSpaceDN w:val="0"/>
        <w:adjustRightInd w:val="0"/>
        <w:spacing w:after="0" w:line="240" w:lineRule="auto"/>
        <w:contextualSpacing/>
        <w:jc w:val="center"/>
        <w:rPr>
          <w:rFonts w:ascii="Times New Roman" w:hAnsi="Times New Roman" w:cs="Times New Roman"/>
          <w:sz w:val="24"/>
          <w:szCs w:val="24"/>
        </w:rPr>
      </w:pPr>
    </w:p>
    <w:p w:rsidR="005557BB" w:rsidRDefault="005557BB" w:rsidP="002268C0">
      <w:pPr>
        <w:autoSpaceDE w:val="0"/>
        <w:autoSpaceDN w:val="0"/>
        <w:adjustRightInd w:val="0"/>
        <w:spacing w:after="0" w:line="240" w:lineRule="auto"/>
        <w:contextualSpacing/>
        <w:jc w:val="center"/>
        <w:rPr>
          <w:rFonts w:ascii="Times New Roman" w:hAnsi="Times New Roman" w:cs="Times New Roman"/>
          <w:sz w:val="24"/>
          <w:szCs w:val="24"/>
        </w:rPr>
      </w:pPr>
    </w:p>
    <w:p w:rsidR="005557BB" w:rsidRDefault="005557BB" w:rsidP="002268C0">
      <w:pPr>
        <w:autoSpaceDE w:val="0"/>
        <w:autoSpaceDN w:val="0"/>
        <w:adjustRightInd w:val="0"/>
        <w:spacing w:after="0" w:line="240" w:lineRule="auto"/>
        <w:contextualSpacing/>
        <w:jc w:val="center"/>
        <w:rPr>
          <w:rFonts w:ascii="Times New Roman" w:hAnsi="Times New Roman" w:cs="Times New Roman"/>
          <w:sz w:val="24"/>
          <w:szCs w:val="24"/>
        </w:rPr>
      </w:pPr>
    </w:p>
    <w:p w:rsidR="005557BB" w:rsidRDefault="005557BB" w:rsidP="002268C0">
      <w:pPr>
        <w:autoSpaceDE w:val="0"/>
        <w:autoSpaceDN w:val="0"/>
        <w:adjustRightInd w:val="0"/>
        <w:spacing w:after="0" w:line="240" w:lineRule="auto"/>
        <w:contextualSpacing/>
        <w:jc w:val="center"/>
        <w:rPr>
          <w:rFonts w:ascii="Times New Roman" w:hAnsi="Times New Roman" w:cs="Times New Roman"/>
          <w:sz w:val="24"/>
          <w:szCs w:val="24"/>
        </w:rPr>
      </w:pPr>
    </w:p>
    <w:p w:rsidR="005557BB" w:rsidRDefault="005557BB" w:rsidP="002268C0">
      <w:pPr>
        <w:autoSpaceDE w:val="0"/>
        <w:autoSpaceDN w:val="0"/>
        <w:adjustRightInd w:val="0"/>
        <w:spacing w:after="0" w:line="240" w:lineRule="auto"/>
        <w:contextualSpacing/>
        <w:jc w:val="center"/>
        <w:rPr>
          <w:rFonts w:ascii="Times New Roman" w:hAnsi="Times New Roman" w:cs="Times New Roman"/>
          <w:sz w:val="24"/>
          <w:szCs w:val="24"/>
        </w:rPr>
      </w:pPr>
    </w:p>
    <w:p w:rsidR="005557BB" w:rsidRDefault="005557BB"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F1106F" w:rsidRDefault="00F1106F" w:rsidP="002268C0">
      <w:pPr>
        <w:autoSpaceDE w:val="0"/>
        <w:autoSpaceDN w:val="0"/>
        <w:adjustRightInd w:val="0"/>
        <w:spacing w:after="0" w:line="240" w:lineRule="auto"/>
        <w:contextualSpacing/>
        <w:jc w:val="center"/>
        <w:rPr>
          <w:rFonts w:ascii="Times New Roman" w:hAnsi="Times New Roman" w:cs="Times New Roman"/>
          <w:sz w:val="24"/>
          <w:szCs w:val="24"/>
        </w:rPr>
      </w:pPr>
    </w:p>
    <w:p w:rsidR="00940088" w:rsidRPr="002D3C22" w:rsidRDefault="00940088" w:rsidP="002268C0">
      <w:pPr>
        <w:autoSpaceDE w:val="0"/>
        <w:autoSpaceDN w:val="0"/>
        <w:adjustRightInd w:val="0"/>
        <w:spacing w:after="0" w:line="240" w:lineRule="auto"/>
        <w:contextualSpacing/>
        <w:jc w:val="center"/>
        <w:rPr>
          <w:rFonts w:ascii="Times New Roman" w:hAnsi="Times New Roman" w:cs="Times New Roman"/>
          <w:sz w:val="24"/>
          <w:szCs w:val="24"/>
          <w:lang w:val="be-BY"/>
        </w:rPr>
      </w:pPr>
      <w:r w:rsidRPr="002D3C22">
        <w:rPr>
          <w:rFonts w:ascii="Times New Roman" w:hAnsi="Times New Roman" w:cs="Times New Roman"/>
          <w:sz w:val="24"/>
          <w:szCs w:val="24"/>
          <w:lang w:val="be-BY"/>
        </w:rPr>
        <w:t>Мал. 2 Камутацыйны кабель</w:t>
      </w:r>
    </w:p>
    <w:p w:rsidR="00940088" w:rsidRDefault="00940088" w:rsidP="002268C0">
      <w:pPr>
        <w:pStyle w:val="22"/>
        <w:spacing w:after="0" w:line="240" w:lineRule="auto"/>
        <w:ind w:left="0"/>
        <w:contextualSpacing/>
        <w:rPr>
          <w:rFonts w:ascii="Times New Roman" w:hAnsi="Times New Roman" w:cs="Times New Roman"/>
          <w:sz w:val="24"/>
          <w:szCs w:val="24"/>
          <w:lang w:val="be-BY"/>
        </w:rPr>
      </w:pPr>
      <w:r w:rsidRPr="006E3149">
        <w:rPr>
          <w:rFonts w:ascii="Times New Roman" w:hAnsi="Times New Roman" w:cs="Times New Roman"/>
          <w:sz w:val="24"/>
          <w:szCs w:val="24"/>
          <w:lang w:val="be-BY"/>
        </w:rPr>
        <w:t>Табліца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9"/>
        <w:gridCol w:w="1761"/>
        <w:gridCol w:w="2126"/>
        <w:gridCol w:w="2127"/>
        <w:gridCol w:w="2791"/>
      </w:tblGrid>
      <w:tr w:rsidR="00D546A4" w:rsidRPr="001C0A95" w:rsidTr="00A20C11">
        <w:trPr>
          <w:cantSplit/>
          <w:tblHeader/>
        </w:trPr>
        <w:tc>
          <w:tcPr>
            <w:tcW w:w="649" w:type="dxa"/>
            <w:shd w:val="clear" w:color="auto" w:fill="FFFFFF"/>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w:t>
            </w:r>
            <w:proofErr w:type="spellStart"/>
            <w:r w:rsidRPr="001C0A95">
              <w:rPr>
                <w:rFonts w:ascii="Times New Roman" w:hAnsi="Times New Roman" w:cs="Times New Roman"/>
                <w:szCs w:val="24"/>
              </w:rPr>
              <w:t>пп</w:t>
            </w:r>
            <w:proofErr w:type="spellEnd"/>
          </w:p>
        </w:tc>
        <w:tc>
          <w:tcPr>
            <w:tcW w:w="1761" w:type="dxa"/>
            <w:shd w:val="clear" w:color="auto" w:fill="FFFFFF"/>
            <w:vAlign w:val="center"/>
          </w:tcPr>
          <w:p w:rsidR="00D546A4" w:rsidRPr="001C0A95" w:rsidRDefault="00D546A4" w:rsidP="00A20C11">
            <w:pPr>
              <w:spacing w:after="0" w:line="240" w:lineRule="auto"/>
              <w:contextualSpacing/>
              <w:jc w:val="center"/>
              <w:rPr>
                <w:rFonts w:ascii="Times New Roman" w:hAnsi="Times New Roman" w:cs="Times New Roman"/>
                <w:szCs w:val="24"/>
              </w:rPr>
            </w:pPr>
            <w:r w:rsidRPr="001C0A95">
              <w:rPr>
                <w:rFonts w:ascii="Times New Roman" w:hAnsi="Times New Roman" w:cs="Times New Roman"/>
                <w:szCs w:val="24"/>
              </w:rPr>
              <w:t>Наименование</w:t>
            </w:r>
          </w:p>
        </w:tc>
        <w:tc>
          <w:tcPr>
            <w:tcW w:w="2126" w:type="dxa"/>
            <w:shd w:val="clear" w:color="auto" w:fill="FFFFFF"/>
            <w:vAlign w:val="center"/>
          </w:tcPr>
          <w:p w:rsidR="00D546A4" w:rsidRPr="001C0A95" w:rsidRDefault="00D546A4" w:rsidP="00A20C11">
            <w:pPr>
              <w:spacing w:after="0" w:line="240" w:lineRule="auto"/>
              <w:contextualSpacing/>
              <w:jc w:val="center"/>
              <w:rPr>
                <w:rFonts w:ascii="Times New Roman" w:hAnsi="Times New Roman" w:cs="Times New Roman"/>
                <w:szCs w:val="24"/>
              </w:rPr>
            </w:pPr>
            <w:r w:rsidRPr="001C0A95">
              <w:rPr>
                <w:rFonts w:ascii="Times New Roman" w:hAnsi="Times New Roman" w:cs="Times New Roman"/>
                <w:szCs w:val="24"/>
              </w:rPr>
              <w:t>Назначение</w:t>
            </w:r>
          </w:p>
        </w:tc>
        <w:tc>
          <w:tcPr>
            <w:tcW w:w="2127" w:type="dxa"/>
            <w:shd w:val="clear" w:color="auto" w:fill="FFFFFF"/>
            <w:vAlign w:val="center"/>
          </w:tcPr>
          <w:p w:rsidR="00D546A4" w:rsidRPr="001C0A95" w:rsidRDefault="00D546A4" w:rsidP="00A20C11">
            <w:pPr>
              <w:spacing w:after="0" w:line="240" w:lineRule="auto"/>
              <w:contextualSpacing/>
              <w:jc w:val="center"/>
              <w:rPr>
                <w:rFonts w:ascii="Times New Roman" w:hAnsi="Times New Roman" w:cs="Times New Roman"/>
                <w:szCs w:val="24"/>
              </w:rPr>
            </w:pPr>
            <w:r w:rsidRPr="001C0A95">
              <w:rPr>
                <w:rFonts w:ascii="Times New Roman" w:hAnsi="Times New Roman" w:cs="Times New Roman"/>
                <w:szCs w:val="24"/>
              </w:rPr>
              <w:t>Тип</w:t>
            </w:r>
          </w:p>
        </w:tc>
        <w:tc>
          <w:tcPr>
            <w:tcW w:w="2791" w:type="dxa"/>
            <w:shd w:val="clear" w:color="auto" w:fill="FFFFFF"/>
            <w:vAlign w:val="center"/>
          </w:tcPr>
          <w:p w:rsidR="00D546A4" w:rsidRPr="001C0A95" w:rsidRDefault="00D546A4" w:rsidP="00A20C11">
            <w:pPr>
              <w:spacing w:after="0" w:line="240" w:lineRule="auto"/>
              <w:contextualSpacing/>
              <w:jc w:val="center"/>
              <w:rPr>
                <w:rFonts w:ascii="Times New Roman" w:hAnsi="Times New Roman" w:cs="Times New Roman"/>
                <w:szCs w:val="24"/>
              </w:rPr>
            </w:pPr>
            <w:r w:rsidRPr="001C0A95">
              <w:rPr>
                <w:rFonts w:ascii="Times New Roman" w:hAnsi="Times New Roman" w:cs="Times New Roman"/>
                <w:szCs w:val="24"/>
              </w:rPr>
              <w:t>Функция</w:t>
            </w:r>
          </w:p>
        </w:tc>
      </w:tr>
      <w:tr w:rsidR="00D546A4" w:rsidRPr="001C0A95" w:rsidTr="00A20C11">
        <w:trPr>
          <w:cantSplit/>
          <w:trHeight w:val="415"/>
        </w:trPr>
        <w:tc>
          <w:tcPr>
            <w:tcW w:w="649"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1</w:t>
            </w:r>
          </w:p>
        </w:tc>
        <w:tc>
          <w:tcPr>
            <w:tcW w:w="1761"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AUDIO OUT</w:t>
            </w:r>
          </w:p>
        </w:tc>
        <w:tc>
          <w:tcPr>
            <w:tcW w:w="2126"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r w:rsidRPr="005011D4">
              <w:rPr>
                <w:rFonts w:ascii="Times New Roman" w:hAnsi="Times New Roman" w:cs="Times New Roman"/>
                <w:szCs w:val="24"/>
              </w:rPr>
              <w:t xml:space="preserve">Порт </w:t>
            </w:r>
            <w:proofErr w:type="spellStart"/>
            <w:proofErr w:type="gramStart"/>
            <w:r w:rsidRPr="005011D4">
              <w:rPr>
                <w:rFonts w:ascii="Times New Roman" w:hAnsi="Times New Roman" w:cs="Times New Roman"/>
                <w:szCs w:val="24"/>
              </w:rPr>
              <w:t>выхаду</w:t>
            </w:r>
            <w:proofErr w:type="spellEnd"/>
            <w:proofErr w:type="gram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аўдыё</w:t>
            </w:r>
            <w:proofErr w:type="spellEnd"/>
          </w:p>
        </w:tc>
        <w:tc>
          <w:tcPr>
            <w:tcW w:w="2127"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RCA</w:t>
            </w:r>
          </w:p>
        </w:tc>
        <w:tc>
          <w:tcPr>
            <w:tcW w:w="2791"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proofErr w:type="spellStart"/>
            <w:proofErr w:type="gramStart"/>
            <w:r w:rsidRPr="005011D4">
              <w:rPr>
                <w:rFonts w:ascii="Times New Roman" w:hAnsi="Times New Roman" w:cs="Times New Roman"/>
                <w:szCs w:val="24"/>
              </w:rPr>
              <w:t>Выхад</w:t>
            </w:r>
            <w:proofErr w:type="spellEnd"/>
            <w:proofErr w:type="gram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аўдыё</w:t>
            </w:r>
            <w:proofErr w:type="spellEnd"/>
            <w:r w:rsidRPr="005011D4">
              <w:rPr>
                <w:rFonts w:ascii="Times New Roman" w:hAnsi="Times New Roman" w:cs="Times New Roman"/>
                <w:szCs w:val="24"/>
              </w:rPr>
              <w:t xml:space="preserve"> на </w:t>
            </w:r>
            <w:proofErr w:type="spellStart"/>
            <w:r w:rsidRPr="005011D4">
              <w:rPr>
                <w:rFonts w:ascii="Times New Roman" w:hAnsi="Times New Roman" w:cs="Times New Roman"/>
                <w:szCs w:val="24"/>
              </w:rPr>
              <w:t>пасіўнае</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гукавое</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прылада</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напрыклад</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навушнікі</w:t>
            </w:r>
            <w:proofErr w:type="spellEnd"/>
            <w:r w:rsidRPr="005011D4">
              <w:rPr>
                <w:rFonts w:ascii="Times New Roman" w:hAnsi="Times New Roman" w:cs="Times New Roman"/>
                <w:szCs w:val="24"/>
              </w:rPr>
              <w:t>).</w:t>
            </w:r>
          </w:p>
        </w:tc>
      </w:tr>
      <w:tr w:rsidR="00D546A4" w:rsidRPr="001C0A95" w:rsidTr="00A20C11">
        <w:trPr>
          <w:cantSplit/>
          <w:trHeight w:val="415"/>
        </w:trPr>
        <w:tc>
          <w:tcPr>
            <w:tcW w:w="649"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2</w:t>
            </w:r>
          </w:p>
        </w:tc>
        <w:tc>
          <w:tcPr>
            <w:tcW w:w="1761"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AUDIO IN</w:t>
            </w:r>
          </w:p>
        </w:tc>
        <w:tc>
          <w:tcPr>
            <w:tcW w:w="2126"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r w:rsidRPr="005011D4">
              <w:rPr>
                <w:rFonts w:ascii="Times New Roman" w:hAnsi="Times New Roman" w:cs="Times New Roman"/>
                <w:szCs w:val="24"/>
              </w:rPr>
              <w:t xml:space="preserve">Порт </w:t>
            </w:r>
            <w:proofErr w:type="spellStart"/>
            <w:r w:rsidRPr="005011D4">
              <w:rPr>
                <w:rFonts w:ascii="Times New Roman" w:hAnsi="Times New Roman" w:cs="Times New Roman"/>
                <w:szCs w:val="24"/>
              </w:rPr>
              <w:t>ў</w:t>
            </w:r>
            <w:proofErr w:type="gramStart"/>
            <w:r w:rsidRPr="005011D4">
              <w:rPr>
                <w:rFonts w:ascii="Times New Roman" w:hAnsi="Times New Roman" w:cs="Times New Roman"/>
                <w:szCs w:val="24"/>
              </w:rPr>
              <w:t>ваходу</w:t>
            </w:r>
            <w:proofErr w:type="spellEnd"/>
            <w:proofErr w:type="gram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аўдыё</w:t>
            </w:r>
            <w:proofErr w:type="spellEnd"/>
          </w:p>
        </w:tc>
        <w:tc>
          <w:tcPr>
            <w:tcW w:w="2127"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RCA</w:t>
            </w:r>
          </w:p>
        </w:tc>
        <w:tc>
          <w:tcPr>
            <w:tcW w:w="2791"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proofErr w:type="spellStart"/>
            <w:proofErr w:type="gramStart"/>
            <w:r w:rsidRPr="005011D4">
              <w:rPr>
                <w:rFonts w:ascii="Times New Roman" w:hAnsi="Times New Roman" w:cs="Times New Roman"/>
                <w:szCs w:val="24"/>
              </w:rPr>
              <w:t>Уваход</w:t>
            </w:r>
            <w:proofErr w:type="spellEnd"/>
            <w:proofErr w:type="gram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аўдыё</w:t>
            </w:r>
            <w:proofErr w:type="spellEnd"/>
            <w:r w:rsidRPr="005011D4">
              <w:rPr>
                <w:rFonts w:ascii="Times New Roman" w:hAnsi="Times New Roman" w:cs="Times New Roman"/>
                <w:szCs w:val="24"/>
              </w:rPr>
              <w:t xml:space="preserve"> ад </w:t>
            </w:r>
            <w:proofErr w:type="spellStart"/>
            <w:r w:rsidRPr="005011D4">
              <w:rPr>
                <w:rFonts w:ascii="Times New Roman" w:hAnsi="Times New Roman" w:cs="Times New Roman"/>
                <w:szCs w:val="24"/>
              </w:rPr>
              <w:t>мікрафона</w:t>
            </w:r>
            <w:proofErr w:type="spellEnd"/>
            <w:r w:rsidRPr="005011D4">
              <w:rPr>
                <w:rFonts w:ascii="Times New Roman" w:hAnsi="Times New Roman" w:cs="Times New Roman"/>
                <w:szCs w:val="24"/>
              </w:rPr>
              <w:t>.</w:t>
            </w:r>
          </w:p>
        </w:tc>
      </w:tr>
      <w:tr w:rsidR="00D546A4" w:rsidRPr="005011D4" w:rsidTr="00A20C11">
        <w:trPr>
          <w:cantSplit/>
          <w:trHeight w:val="415"/>
        </w:trPr>
        <w:tc>
          <w:tcPr>
            <w:tcW w:w="649"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3</w:t>
            </w:r>
          </w:p>
        </w:tc>
        <w:tc>
          <w:tcPr>
            <w:tcW w:w="1761"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lang w:val="en-US"/>
              </w:rPr>
            </w:pPr>
            <w:r w:rsidRPr="001C0A95">
              <w:rPr>
                <w:rFonts w:ascii="Times New Roman" w:hAnsi="Times New Roman" w:cs="Times New Roman"/>
                <w:szCs w:val="24"/>
                <w:lang w:val="en-US"/>
              </w:rPr>
              <w:t>LAN</w:t>
            </w:r>
          </w:p>
        </w:tc>
        <w:tc>
          <w:tcPr>
            <w:tcW w:w="2126"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proofErr w:type="spellStart"/>
            <w:r>
              <w:rPr>
                <w:rFonts w:ascii="Times New Roman" w:hAnsi="Times New Roman" w:cs="Times New Roman"/>
                <w:szCs w:val="24"/>
              </w:rPr>
              <w:t>С</w:t>
            </w:r>
            <w:r w:rsidRPr="005011D4">
              <w:rPr>
                <w:rFonts w:ascii="Times New Roman" w:hAnsi="Times New Roman" w:cs="Times New Roman"/>
                <w:szCs w:val="24"/>
              </w:rPr>
              <w:t>еткавы</w:t>
            </w:r>
            <w:proofErr w:type="spellEnd"/>
            <w:r w:rsidRPr="005011D4">
              <w:rPr>
                <w:rFonts w:ascii="Times New Roman" w:hAnsi="Times New Roman" w:cs="Times New Roman"/>
                <w:szCs w:val="24"/>
              </w:rPr>
              <w:t xml:space="preserve"> порт</w:t>
            </w:r>
          </w:p>
        </w:tc>
        <w:tc>
          <w:tcPr>
            <w:tcW w:w="2127"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lang w:val="en-US"/>
              </w:rPr>
            </w:pPr>
            <w:r w:rsidRPr="00BA5AD8">
              <w:rPr>
                <w:rFonts w:ascii="Times New Roman" w:hAnsi="Times New Roman" w:cs="Times New Roman"/>
                <w:sz w:val="24"/>
                <w:szCs w:val="24"/>
              </w:rPr>
              <w:t xml:space="preserve">10/100Base-T </w:t>
            </w:r>
            <w:proofErr w:type="spellStart"/>
            <w:r w:rsidRPr="007C1798">
              <w:rPr>
                <w:rFonts w:ascii="Times New Roman" w:hAnsi="Times New Roman" w:cs="Times New Roman"/>
                <w:sz w:val="24"/>
                <w:szCs w:val="24"/>
              </w:rPr>
              <w:t>Ethernet</w:t>
            </w:r>
            <w:proofErr w:type="spellEnd"/>
            <w:r w:rsidRPr="007C1798">
              <w:rPr>
                <w:rFonts w:ascii="Times New Roman" w:hAnsi="Times New Roman" w:cs="Times New Roman"/>
                <w:sz w:val="24"/>
                <w:szCs w:val="24"/>
              </w:rPr>
              <w:t xml:space="preserve"> порт</w:t>
            </w:r>
          </w:p>
        </w:tc>
        <w:tc>
          <w:tcPr>
            <w:tcW w:w="2791" w:type="dxa"/>
            <w:shd w:val="clear" w:color="auto" w:fill="FFFFFF"/>
            <w:vAlign w:val="center"/>
          </w:tcPr>
          <w:p w:rsidR="00D546A4" w:rsidRPr="005011D4" w:rsidRDefault="005011D4" w:rsidP="00A20C11">
            <w:pPr>
              <w:spacing w:after="0" w:line="240" w:lineRule="auto"/>
              <w:contextualSpacing/>
              <w:rPr>
                <w:rFonts w:ascii="Times New Roman" w:hAnsi="Times New Roman" w:cs="Times New Roman"/>
                <w:szCs w:val="24"/>
                <w:lang w:val="en-US"/>
              </w:rPr>
            </w:pPr>
            <w:proofErr w:type="spellStart"/>
            <w:r w:rsidRPr="005011D4">
              <w:rPr>
                <w:rFonts w:ascii="Times New Roman" w:hAnsi="Times New Roman" w:cs="Times New Roman"/>
                <w:szCs w:val="24"/>
              </w:rPr>
              <w:t>Падключаецца</w:t>
            </w:r>
            <w:proofErr w:type="spellEnd"/>
            <w:r w:rsidRPr="005011D4">
              <w:rPr>
                <w:rFonts w:ascii="Times New Roman" w:hAnsi="Times New Roman" w:cs="Times New Roman"/>
                <w:szCs w:val="24"/>
                <w:lang w:val="en-US"/>
              </w:rPr>
              <w:t xml:space="preserve"> </w:t>
            </w:r>
            <w:r w:rsidRPr="005011D4">
              <w:rPr>
                <w:rFonts w:ascii="Times New Roman" w:hAnsi="Times New Roman" w:cs="Times New Roman"/>
                <w:szCs w:val="24"/>
              </w:rPr>
              <w:t>стандартным</w:t>
            </w:r>
            <w:r w:rsidRPr="005011D4">
              <w:rPr>
                <w:rFonts w:ascii="Times New Roman" w:hAnsi="Times New Roman" w:cs="Times New Roman"/>
                <w:szCs w:val="24"/>
                <w:lang w:val="en-US"/>
              </w:rPr>
              <w:t xml:space="preserve"> Ethernet-</w:t>
            </w:r>
            <w:r w:rsidRPr="005011D4">
              <w:rPr>
                <w:rFonts w:ascii="Times New Roman" w:hAnsi="Times New Roman" w:cs="Times New Roman"/>
                <w:szCs w:val="24"/>
              </w:rPr>
              <w:t>кабелем</w:t>
            </w:r>
            <w:r w:rsidRPr="005011D4">
              <w:rPr>
                <w:rFonts w:ascii="Times New Roman" w:hAnsi="Times New Roman" w:cs="Times New Roman"/>
                <w:szCs w:val="24"/>
                <w:lang w:val="en-US"/>
              </w:rPr>
              <w:t xml:space="preserve">. </w:t>
            </w:r>
            <w:proofErr w:type="spellStart"/>
            <w:r w:rsidRPr="005011D4">
              <w:rPr>
                <w:rFonts w:ascii="Times New Roman" w:hAnsi="Times New Roman" w:cs="Times New Roman"/>
                <w:szCs w:val="24"/>
              </w:rPr>
              <w:t>Падтрымлівае</w:t>
            </w:r>
            <w:proofErr w:type="spellEnd"/>
            <w:r w:rsidRPr="005011D4">
              <w:rPr>
                <w:rFonts w:ascii="Times New Roman" w:hAnsi="Times New Roman" w:cs="Times New Roman"/>
                <w:szCs w:val="24"/>
                <w:lang w:val="en-US"/>
              </w:rPr>
              <w:t xml:space="preserve"> </w:t>
            </w:r>
            <w:proofErr w:type="spellStart"/>
            <w:r w:rsidRPr="005011D4">
              <w:rPr>
                <w:rFonts w:ascii="Times New Roman" w:hAnsi="Times New Roman" w:cs="Times New Roman"/>
                <w:szCs w:val="24"/>
              </w:rPr>
              <w:t>перадачу</w:t>
            </w:r>
            <w:proofErr w:type="spellEnd"/>
            <w:r w:rsidRPr="005011D4">
              <w:rPr>
                <w:rFonts w:ascii="Times New Roman" w:hAnsi="Times New Roman" w:cs="Times New Roman"/>
                <w:szCs w:val="24"/>
                <w:lang w:val="en-US"/>
              </w:rPr>
              <w:t xml:space="preserve"> </w:t>
            </w:r>
            <w:proofErr w:type="spellStart"/>
            <w:r w:rsidRPr="005011D4">
              <w:rPr>
                <w:rFonts w:ascii="Times New Roman" w:hAnsi="Times New Roman" w:cs="Times New Roman"/>
                <w:szCs w:val="24"/>
              </w:rPr>
              <w:t>харчавання</w:t>
            </w:r>
            <w:proofErr w:type="spellEnd"/>
            <w:r w:rsidRPr="005011D4">
              <w:rPr>
                <w:rFonts w:ascii="Times New Roman" w:hAnsi="Times New Roman" w:cs="Times New Roman"/>
                <w:szCs w:val="24"/>
                <w:lang w:val="en-US"/>
              </w:rPr>
              <w:t xml:space="preserve"> </w:t>
            </w:r>
            <w:r w:rsidRPr="005011D4">
              <w:rPr>
                <w:rFonts w:ascii="Times New Roman" w:hAnsi="Times New Roman" w:cs="Times New Roman"/>
                <w:szCs w:val="24"/>
              </w:rPr>
              <w:t>па</w:t>
            </w:r>
            <w:r w:rsidRPr="005011D4">
              <w:rPr>
                <w:rFonts w:ascii="Times New Roman" w:hAnsi="Times New Roman" w:cs="Times New Roman"/>
                <w:szCs w:val="24"/>
                <w:lang w:val="en-US"/>
              </w:rPr>
              <w:t xml:space="preserve"> </w:t>
            </w:r>
            <w:proofErr w:type="spellStart"/>
            <w:r w:rsidRPr="005011D4">
              <w:rPr>
                <w:rFonts w:ascii="Times New Roman" w:hAnsi="Times New Roman" w:cs="Times New Roman"/>
                <w:szCs w:val="24"/>
              </w:rPr>
              <w:t>стандарце</w:t>
            </w:r>
            <w:proofErr w:type="spellEnd"/>
            <w:r w:rsidRPr="005011D4">
              <w:rPr>
                <w:rFonts w:ascii="Times New Roman" w:hAnsi="Times New Roman" w:cs="Times New Roman"/>
                <w:szCs w:val="24"/>
                <w:lang w:val="en-US"/>
              </w:rPr>
              <w:t xml:space="preserve"> </w:t>
            </w:r>
            <w:proofErr w:type="spellStart"/>
            <w:r w:rsidRPr="005011D4">
              <w:rPr>
                <w:rFonts w:ascii="Times New Roman" w:hAnsi="Times New Roman" w:cs="Times New Roman"/>
                <w:szCs w:val="24"/>
                <w:lang w:val="en-US"/>
              </w:rPr>
              <w:t>PoE</w:t>
            </w:r>
            <w:proofErr w:type="spellEnd"/>
            <w:r w:rsidRPr="005011D4">
              <w:rPr>
                <w:rFonts w:ascii="Times New Roman" w:hAnsi="Times New Roman" w:cs="Times New Roman"/>
                <w:szCs w:val="24"/>
                <w:lang w:val="en-US"/>
              </w:rPr>
              <w:t>.</w:t>
            </w:r>
          </w:p>
        </w:tc>
      </w:tr>
      <w:tr w:rsidR="00D546A4" w:rsidRPr="001C0A95" w:rsidTr="00A20C11">
        <w:trPr>
          <w:cantSplit/>
          <w:trHeight w:val="415"/>
        </w:trPr>
        <w:tc>
          <w:tcPr>
            <w:tcW w:w="649"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4</w:t>
            </w:r>
          </w:p>
        </w:tc>
        <w:tc>
          <w:tcPr>
            <w:tcW w:w="1761"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I/O</w:t>
            </w:r>
          </w:p>
        </w:tc>
        <w:tc>
          <w:tcPr>
            <w:tcW w:w="2126"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proofErr w:type="spellStart"/>
            <w:r w:rsidRPr="005011D4">
              <w:rPr>
                <w:rFonts w:ascii="Times New Roman" w:hAnsi="Times New Roman" w:cs="Times New Roman"/>
                <w:szCs w:val="24"/>
              </w:rPr>
              <w:t>Уваход</w:t>
            </w:r>
            <w:proofErr w:type="spellEnd"/>
            <w:r w:rsidRPr="005011D4">
              <w:rPr>
                <w:rFonts w:ascii="Times New Roman" w:hAnsi="Times New Roman" w:cs="Times New Roman"/>
                <w:szCs w:val="24"/>
              </w:rPr>
              <w:t xml:space="preserve"> / </w:t>
            </w:r>
            <w:proofErr w:type="spellStart"/>
            <w:r w:rsidRPr="005011D4">
              <w:rPr>
                <w:rFonts w:ascii="Times New Roman" w:hAnsi="Times New Roman" w:cs="Times New Roman"/>
                <w:szCs w:val="24"/>
              </w:rPr>
              <w:t>выхад</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трывогі</w:t>
            </w:r>
            <w:proofErr w:type="spellEnd"/>
          </w:p>
        </w:tc>
        <w:tc>
          <w:tcPr>
            <w:tcW w:w="2127"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proofErr w:type="spellStart"/>
            <w:r w:rsidRPr="005011D4">
              <w:rPr>
                <w:rFonts w:ascii="Times New Roman" w:hAnsi="Times New Roman" w:cs="Times New Roman"/>
                <w:szCs w:val="24"/>
              </w:rPr>
              <w:t>Клеммная</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калодкі</w:t>
            </w:r>
            <w:proofErr w:type="spellEnd"/>
            <w:r w:rsidRPr="005011D4">
              <w:rPr>
                <w:rFonts w:ascii="Times New Roman" w:hAnsi="Times New Roman" w:cs="Times New Roman"/>
                <w:szCs w:val="24"/>
              </w:rPr>
              <w:t xml:space="preserve"> з </w:t>
            </w:r>
            <w:proofErr w:type="spellStart"/>
            <w:r w:rsidRPr="005011D4">
              <w:rPr>
                <w:rFonts w:ascii="Times New Roman" w:hAnsi="Times New Roman" w:cs="Times New Roman"/>
                <w:szCs w:val="24"/>
              </w:rPr>
              <w:t>заціскам</w:t>
            </w:r>
            <w:proofErr w:type="spellEnd"/>
          </w:p>
        </w:tc>
        <w:tc>
          <w:tcPr>
            <w:tcW w:w="2791"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proofErr w:type="spellStart"/>
            <w:r w:rsidRPr="005011D4">
              <w:rPr>
                <w:rFonts w:ascii="Times New Roman" w:hAnsi="Times New Roman" w:cs="Times New Roman"/>
                <w:szCs w:val="24"/>
              </w:rPr>
              <w:t>Уваход</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трывогі</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прызначаны</w:t>
            </w:r>
            <w:proofErr w:type="spellEnd"/>
            <w:r w:rsidRPr="005011D4">
              <w:rPr>
                <w:rFonts w:ascii="Times New Roman" w:hAnsi="Times New Roman" w:cs="Times New Roman"/>
                <w:szCs w:val="24"/>
              </w:rPr>
              <w:t xml:space="preserve"> для </w:t>
            </w:r>
            <w:proofErr w:type="spellStart"/>
            <w:r w:rsidRPr="005011D4">
              <w:rPr>
                <w:rFonts w:ascii="Times New Roman" w:hAnsi="Times New Roman" w:cs="Times New Roman"/>
                <w:szCs w:val="24"/>
              </w:rPr>
              <w:t>атрымання</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сігналу</w:t>
            </w:r>
            <w:proofErr w:type="spellEnd"/>
            <w:r w:rsidRPr="005011D4">
              <w:rPr>
                <w:rFonts w:ascii="Times New Roman" w:hAnsi="Times New Roman" w:cs="Times New Roman"/>
                <w:szCs w:val="24"/>
              </w:rPr>
              <w:t xml:space="preserve"> з </w:t>
            </w:r>
            <w:proofErr w:type="spellStart"/>
            <w:r w:rsidRPr="005011D4">
              <w:rPr>
                <w:rFonts w:ascii="Times New Roman" w:hAnsi="Times New Roman" w:cs="Times New Roman"/>
                <w:szCs w:val="24"/>
              </w:rPr>
              <w:t>вонкавага</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трывожнага</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апавяшчальніка</w:t>
            </w:r>
            <w:proofErr w:type="spellEnd"/>
            <w:r w:rsidRPr="005011D4">
              <w:rPr>
                <w:rFonts w:ascii="Times New Roman" w:hAnsi="Times New Roman" w:cs="Times New Roman"/>
                <w:szCs w:val="24"/>
              </w:rPr>
              <w:t>.</w:t>
            </w:r>
          </w:p>
        </w:tc>
      </w:tr>
      <w:tr w:rsidR="00D546A4" w:rsidRPr="001C0A95" w:rsidTr="00A20C11">
        <w:trPr>
          <w:cantSplit/>
          <w:trHeight w:val="415"/>
        </w:trPr>
        <w:tc>
          <w:tcPr>
            <w:tcW w:w="649"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5</w:t>
            </w:r>
          </w:p>
        </w:tc>
        <w:tc>
          <w:tcPr>
            <w:tcW w:w="1761"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DC 12V</w:t>
            </w:r>
          </w:p>
        </w:tc>
        <w:tc>
          <w:tcPr>
            <w:tcW w:w="2126"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rPr>
            </w:pPr>
            <w:proofErr w:type="spellStart"/>
            <w:r w:rsidRPr="005011D4">
              <w:rPr>
                <w:rFonts w:ascii="Times New Roman" w:hAnsi="Times New Roman" w:cs="Times New Roman"/>
                <w:szCs w:val="24"/>
              </w:rPr>
              <w:t>Падключэнне</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крыніцы</w:t>
            </w:r>
            <w:proofErr w:type="spellEnd"/>
            <w:r w:rsidRPr="005011D4">
              <w:rPr>
                <w:rFonts w:ascii="Times New Roman" w:hAnsi="Times New Roman" w:cs="Times New Roman"/>
                <w:szCs w:val="24"/>
              </w:rPr>
              <w:t xml:space="preserve"> </w:t>
            </w:r>
            <w:proofErr w:type="spellStart"/>
            <w:r w:rsidRPr="005011D4">
              <w:rPr>
                <w:rFonts w:ascii="Times New Roman" w:hAnsi="Times New Roman" w:cs="Times New Roman"/>
                <w:szCs w:val="24"/>
              </w:rPr>
              <w:t>харчавання</w:t>
            </w:r>
            <w:proofErr w:type="spellEnd"/>
          </w:p>
        </w:tc>
        <w:tc>
          <w:tcPr>
            <w:tcW w:w="2127" w:type="dxa"/>
            <w:shd w:val="clear" w:color="auto" w:fill="FFFFFF"/>
            <w:vAlign w:val="center"/>
          </w:tcPr>
          <w:p w:rsidR="00D546A4" w:rsidRPr="001C0A95" w:rsidRDefault="005011D4" w:rsidP="00A20C11">
            <w:pPr>
              <w:spacing w:after="0" w:line="240" w:lineRule="auto"/>
              <w:contextualSpacing/>
              <w:rPr>
                <w:rFonts w:ascii="Times New Roman" w:hAnsi="Times New Roman" w:cs="Times New Roman"/>
                <w:szCs w:val="24"/>
                <w:lang w:val="en-US"/>
              </w:rPr>
            </w:pPr>
            <w:proofErr w:type="spellStart"/>
            <w:r w:rsidRPr="005011D4">
              <w:rPr>
                <w:rFonts w:ascii="Times New Roman" w:hAnsi="Times New Roman" w:cs="Times New Roman"/>
                <w:szCs w:val="24"/>
              </w:rPr>
              <w:t>Пад</w:t>
            </w:r>
            <w:proofErr w:type="spellEnd"/>
            <w:r w:rsidRPr="005011D4">
              <w:rPr>
                <w:rFonts w:ascii="Times New Roman" w:hAnsi="Times New Roman" w:cs="Times New Roman"/>
                <w:szCs w:val="24"/>
              </w:rPr>
              <w:t xml:space="preserve"> коннектор FW-16</w:t>
            </w:r>
          </w:p>
        </w:tc>
        <w:tc>
          <w:tcPr>
            <w:tcW w:w="2791" w:type="dxa"/>
            <w:shd w:val="clear" w:color="auto" w:fill="FFFFFF"/>
            <w:vAlign w:val="center"/>
          </w:tcPr>
          <w:p w:rsidR="00D546A4" w:rsidRPr="001C0A95" w:rsidRDefault="00D546A4" w:rsidP="00A20C11">
            <w:pPr>
              <w:spacing w:after="0" w:line="240" w:lineRule="auto"/>
              <w:contextualSpacing/>
              <w:rPr>
                <w:rFonts w:ascii="Times New Roman" w:hAnsi="Times New Roman" w:cs="Times New Roman"/>
                <w:szCs w:val="24"/>
              </w:rPr>
            </w:pPr>
            <w:r w:rsidRPr="001C0A95">
              <w:rPr>
                <w:rFonts w:ascii="Times New Roman" w:hAnsi="Times New Roman" w:cs="Times New Roman"/>
                <w:szCs w:val="24"/>
              </w:rPr>
              <w:t>-</w:t>
            </w:r>
          </w:p>
        </w:tc>
      </w:tr>
    </w:tbl>
    <w:p w:rsidR="00D546A4" w:rsidRPr="00940088" w:rsidRDefault="00D546A4" w:rsidP="002268C0">
      <w:pPr>
        <w:pStyle w:val="22"/>
        <w:spacing w:after="0" w:line="240" w:lineRule="auto"/>
        <w:ind w:left="0"/>
        <w:contextualSpacing/>
        <w:rPr>
          <w:rFonts w:eastAsia="Times New Roman"/>
          <w:sz w:val="24"/>
          <w:szCs w:val="24"/>
          <w:lang w:val="be-BY"/>
        </w:rPr>
      </w:pPr>
    </w:p>
    <w:p w:rsidR="00940088" w:rsidRPr="006E3149" w:rsidRDefault="00940088" w:rsidP="002268C0">
      <w:pPr>
        <w:autoSpaceDE w:val="0"/>
        <w:autoSpaceDN w:val="0"/>
        <w:adjustRightInd w:val="0"/>
        <w:spacing w:after="0" w:line="240" w:lineRule="auto"/>
        <w:contextualSpacing/>
        <w:rPr>
          <w:rFonts w:ascii="Times New Roman" w:hAnsi="Times New Roman" w:cs="Times New Roman"/>
          <w:b/>
          <w:sz w:val="24"/>
          <w:szCs w:val="24"/>
          <w:lang w:val="be-BY"/>
        </w:rPr>
      </w:pPr>
    </w:p>
    <w:p w:rsidR="00940088" w:rsidRDefault="00940088" w:rsidP="00940088">
      <w:pPr>
        <w:numPr>
          <w:ilvl w:val="0"/>
          <w:numId w:val="10"/>
        </w:numPr>
        <w:autoSpaceDE w:val="0"/>
        <w:autoSpaceDN w:val="0"/>
        <w:adjustRightInd w:val="0"/>
        <w:spacing w:line="240" w:lineRule="auto"/>
        <w:rPr>
          <w:rFonts w:ascii="Times New Roman" w:hAnsi="Times New Roman" w:cs="Times New Roman"/>
          <w:b/>
          <w:sz w:val="24"/>
          <w:szCs w:val="24"/>
          <w:lang w:val="be-BY"/>
        </w:rPr>
      </w:pPr>
      <w:r>
        <w:rPr>
          <w:rFonts w:ascii="Times New Roman" w:hAnsi="Times New Roman" w:cs="Times New Roman"/>
          <w:b/>
          <w:sz w:val="24"/>
          <w:szCs w:val="24"/>
          <w:lang w:val="be-BY"/>
        </w:rPr>
        <w:br w:type="page"/>
      </w:r>
      <w:r w:rsidRPr="00940088">
        <w:rPr>
          <w:rFonts w:ascii="Times New Roman" w:hAnsi="Times New Roman" w:cs="Times New Roman"/>
          <w:b/>
          <w:sz w:val="24"/>
          <w:szCs w:val="24"/>
          <w:lang w:val="be-BY"/>
        </w:rPr>
        <w:lastRenderedPageBreak/>
        <w:t>ПАДРЫХТОЎКА ДА ПРАЦЫ</w:t>
      </w:r>
    </w:p>
    <w:p w:rsidR="00940088" w:rsidRDefault="00940088" w:rsidP="00165A2D">
      <w:pPr>
        <w:autoSpaceDE w:val="0"/>
        <w:autoSpaceDN w:val="0"/>
        <w:adjustRightInd w:val="0"/>
        <w:spacing w:line="240" w:lineRule="atLeast"/>
        <w:rPr>
          <w:rFonts w:ascii="Times New Roman" w:hAnsi="Times New Roman" w:cs="Times New Roman"/>
          <w:sz w:val="24"/>
          <w:szCs w:val="24"/>
          <w:lang w:val="be-BY"/>
        </w:rPr>
      </w:pPr>
      <w:r w:rsidRPr="00940088">
        <w:rPr>
          <w:rFonts w:ascii="Times New Roman" w:hAnsi="Times New Roman" w:cs="Times New Roman"/>
          <w:sz w:val="24"/>
          <w:szCs w:val="24"/>
          <w:lang w:val="be-BY"/>
        </w:rPr>
        <w:t>Усталёўка і наладка</w:t>
      </w:r>
      <w:r>
        <w:rPr>
          <w:rFonts w:ascii="Times New Roman" w:hAnsi="Times New Roman" w:cs="Times New Roman"/>
          <w:sz w:val="24"/>
          <w:szCs w:val="24"/>
          <w:lang w:val="be-BY"/>
        </w:rPr>
        <w:t xml:space="preserve">. </w:t>
      </w:r>
      <w:r w:rsidRPr="00940088">
        <w:rPr>
          <w:rFonts w:ascii="Times New Roman" w:hAnsi="Times New Roman" w:cs="Times New Roman"/>
          <w:sz w:val="24"/>
          <w:szCs w:val="24"/>
          <w:lang w:val="be-BY"/>
        </w:rPr>
        <w:t>Прытрымлівайцеся апісаным далей крокам (гл. мал. 3)</w:t>
      </w:r>
    </w:p>
    <w:p w:rsidR="00FD4C5C" w:rsidRDefault="00C91D2B" w:rsidP="00165A2D">
      <w:pPr>
        <w:autoSpaceDE w:val="0"/>
        <w:autoSpaceDN w:val="0"/>
        <w:adjustRightInd w:val="0"/>
        <w:spacing w:line="240" w:lineRule="atLeast"/>
        <w:rPr>
          <w:rFonts w:ascii="Times New Roman" w:hAnsi="Times New Roman" w:cs="Times New Roman"/>
          <w:sz w:val="24"/>
          <w:szCs w:val="24"/>
          <w:lang w:val="be-BY"/>
        </w:rPr>
      </w:pPr>
      <w:r>
        <w:rPr>
          <w:noProof/>
          <w:lang w:eastAsia="ru-RU"/>
        </w:rPr>
        <w:drawing>
          <wp:inline distT="0" distB="0" distL="0" distR="0" wp14:anchorId="045B640A" wp14:editId="41197367">
            <wp:extent cx="5940425" cy="2969895"/>
            <wp:effectExtent l="0" t="0" r="3175" b="190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0425" cy="2969895"/>
                    </a:xfrm>
                    <a:prstGeom prst="rect">
                      <a:avLst/>
                    </a:prstGeom>
                  </pic:spPr>
                </pic:pic>
              </a:graphicData>
            </a:graphic>
          </wp:inline>
        </w:drawing>
      </w:r>
    </w:p>
    <w:p w:rsidR="00940088" w:rsidRPr="00165A2D" w:rsidRDefault="00940088" w:rsidP="00165A2D">
      <w:pPr>
        <w:autoSpaceDE w:val="0"/>
        <w:autoSpaceDN w:val="0"/>
        <w:adjustRightInd w:val="0"/>
        <w:spacing w:line="240" w:lineRule="atLeast"/>
        <w:jc w:val="center"/>
        <w:rPr>
          <w:rFonts w:ascii="Times New Roman" w:hAnsi="Times New Roman" w:cs="Times New Roman"/>
          <w:sz w:val="24"/>
          <w:szCs w:val="24"/>
          <w:lang w:val="be-BY"/>
        </w:rPr>
      </w:pPr>
    </w:p>
    <w:p w:rsidR="00940088" w:rsidRDefault="00940088" w:rsidP="00165A2D">
      <w:pPr>
        <w:autoSpaceDE w:val="0"/>
        <w:autoSpaceDN w:val="0"/>
        <w:adjustRightInd w:val="0"/>
        <w:spacing w:line="240" w:lineRule="atLeast"/>
        <w:jc w:val="center"/>
        <w:rPr>
          <w:rFonts w:ascii="Times New Roman" w:hAnsi="Times New Roman" w:cs="Times New Roman"/>
          <w:sz w:val="24"/>
          <w:szCs w:val="24"/>
          <w:lang w:val="be-BY"/>
        </w:rPr>
      </w:pPr>
      <w:r>
        <w:rPr>
          <w:rFonts w:ascii="Times New Roman" w:hAnsi="Times New Roman" w:cs="Times New Roman"/>
          <w:sz w:val="24"/>
          <w:szCs w:val="24"/>
          <w:lang w:val="be-BY"/>
        </w:rPr>
        <w:t>М</w:t>
      </w:r>
      <w:r w:rsidRPr="00940088">
        <w:rPr>
          <w:rFonts w:ascii="Times New Roman" w:hAnsi="Times New Roman" w:cs="Times New Roman"/>
          <w:sz w:val="24"/>
          <w:szCs w:val="24"/>
          <w:lang w:val="be-BY"/>
        </w:rPr>
        <w:t>ал. 3</w:t>
      </w:r>
    </w:p>
    <w:p w:rsidR="00165A2D" w:rsidRDefault="00165A2D" w:rsidP="00243A13">
      <w:pPr>
        <w:autoSpaceDE w:val="0"/>
        <w:autoSpaceDN w:val="0"/>
        <w:adjustRightInd w:val="0"/>
        <w:spacing w:line="240" w:lineRule="auto"/>
        <w:jc w:val="center"/>
      </w:pPr>
    </w:p>
    <w:p w:rsidR="00165A2D" w:rsidRDefault="00165A2D" w:rsidP="00165A2D">
      <w:pPr>
        <w:autoSpaceDE w:val="0"/>
        <w:autoSpaceDN w:val="0"/>
        <w:adjustRightInd w:val="0"/>
        <w:spacing w:line="240" w:lineRule="atLeast"/>
        <w:jc w:val="center"/>
        <w:rPr>
          <w:rFonts w:ascii="Times New Roman" w:hAnsi="Times New Roman" w:cs="Times New Roman"/>
          <w:sz w:val="24"/>
          <w:szCs w:val="24"/>
          <w:lang w:val="be-BY"/>
        </w:rPr>
      </w:pPr>
    </w:p>
    <w:p w:rsidR="00165A2D" w:rsidRPr="002D3C22" w:rsidRDefault="00165A2D" w:rsidP="00165A2D">
      <w:pPr>
        <w:numPr>
          <w:ilvl w:val="0"/>
          <w:numId w:val="10"/>
        </w:numPr>
        <w:autoSpaceDE w:val="0"/>
        <w:autoSpaceDN w:val="0"/>
        <w:adjustRightInd w:val="0"/>
        <w:rPr>
          <w:rFonts w:ascii="Times New Roman" w:hAnsi="Times New Roman" w:cs="Times New Roman"/>
          <w:b/>
          <w:sz w:val="24"/>
          <w:szCs w:val="24"/>
          <w:lang w:val="be-BY"/>
        </w:rPr>
      </w:pPr>
      <w:r>
        <w:rPr>
          <w:rFonts w:ascii="Times New Roman" w:hAnsi="Times New Roman" w:cs="Times New Roman"/>
          <w:sz w:val="24"/>
          <w:szCs w:val="24"/>
          <w:lang w:val="be-BY"/>
        </w:rPr>
        <w:br w:type="page"/>
      </w:r>
      <w:r w:rsidRPr="002D3C22">
        <w:rPr>
          <w:rFonts w:ascii="Times New Roman" w:hAnsi="Times New Roman" w:cs="Times New Roman"/>
          <w:b/>
          <w:sz w:val="24"/>
          <w:szCs w:val="24"/>
          <w:lang w:val="be-BY"/>
        </w:rPr>
        <w:lastRenderedPageBreak/>
        <w:t>СКІД НА ЗАВАДСКІЯ НАЛАДКІ</w:t>
      </w:r>
    </w:p>
    <w:p w:rsidR="00165A2D" w:rsidRPr="002D3C22" w:rsidRDefault="00165A2D" w:rsidP="00165A2D">
      <w:pPr>
        <w:autoSpaceDE w:val="0"/>
        <w:autoSpaceDN w:val="0"/>
        <w:adjustRightInd w:val="0"/>
        <w:jc w:val="both"/>
        <w:rPr>
          <w:rFonts w:ascii="Times New Roman" w:hAnsi="Times New Roman" w:cs="Times New Roman"/>
          <w:sz w:val="24"/>
          <w:szCs w:val="24"/>
        </w:rPr>
      </w:pPr>
      <w:r w:rsidRPr="002D3C22">
        <w:rPr>
          <w:rFonts w:ascii="Times New Roman" w:hAnsi="Times New Roman" w:cs="Times New Roman"/>
          <w:sz w:val="24"/>
          <w:szCs w:val="24"/>
          <w:lang w:val="be-BY"/>
        </w:rPr>
        <w:t xml:space="preserve">Скід на завадскія наладкі здзяйсняецца кнопкай, што размешчана </w:t>
      </w:r>
      <w:r w:rsidRPr="002C1F36">
        <w:rPr>
          <w:rFonts w:ascii="Times New Roman" w:hAnsi="Times New Roman" w:cs="Times New Roman"/>
          <w:sz w:val="24"/>
          <w:szCs w:val="24"/>
          <w:lang w:val="be-BY"/>
        </w:rPr>
        <w:t>ўнутры корпуса</w:t>
      </w:r>
      <w:r w:rsidRPr="002D3C22">
        <w:rPr>
          <w:rFonts w:ascii="Times New Roman" w:hAnsi="Times New Roman" w:cs="Times New Roman"/>
          <w:sz w:val="24"/>
          <w:szCs w:val="24"/>
          <w:lang w:val="be-BY"/>
        </w:rPr>
        <w:t xml:space="preserve"> КВ. Утрымлівайце кнопку RESET каля 5 секунд, пасля чаго камера перазагрузіцца.</w:t>
      </w:r>
      <w:r w:rsidRPr="002D3C22">
        <w:rPr>
          <w:rFonts w:ascii="Times New Roman" w:hAnsi="Times New Roman" w:cs="Times New Roman"/>
          <w:sz w:val="24"/>
          <w:szCs w:val="24"/>
        </w:rPr>
        <w:t xml:space="preserve"> </w:t>
      </w:r>
    </w:p>
    <w:p w:rsidR="00165A2D" w:rsidRDefault="0090565C" w:rsidP="00165A2D">
      <w:pPr>
        <w:autoSpaceDE w:val="0"/>
        <w:autoSpaceDN w:val="0"/>
        <w:adjustRightInd w:val="0"/>
        <w:jc w:val="center"/>
        <w:rPr>
          <w:rFonts w:ascii="Times New Roman" w:hAnsi="Times New Roman" w:cs="Times New Roman"/>
          <w:sz w:val="24"/>
          <w:szCs w:val="24"/>
          <w:lang w:val="be-BY"/>
        </w:rPr>
      </w:pPr>
      <w:r>
        <w:rPr>
          <w:rFonts w:ascii="Times New Roman" w:hAnsi="Times New Roman" w:cs="Times New Roman"/>
          <w:noProof/>
          <w:sz w:val="24"/>
          <w:szCs w:val="24"/>
          <w:lang w:eastAsia="ru-RU"/>
        </w:rPr>
        <w:drawing>
          <wp:inline distT="0" distB="0" distL="0" distR="0">
            <wp:extent cx="3530600" cy="1192530"/>
            <wp:effectExtent l="0" t="0" r="0" b="0"/>
            <wp:docPr id="1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30600" cy="1192530"/>
                    </a:xfrm>
                    <a:prstGeom prst="rect">
                      <a:avLst/>
                    </a:prstGeom>
                    <a:noFill/>
                    <a:ln>
                      <a:noFill/>
                    </a:ln>
                  </pic:spPr>
                </pic:pic>
              </a:graphicData>
            </a:graphic>
          </wp:inline>
        </w:drawing>
      </w:r>
    </w:p>
    <w:p w:rsidR="00165A2D" w:rsidRDefault="00165A2D" w:rsidP="00165A2D">
      <w:pPr>
        <w:rPr>
          <w:rFonts w:ascii="Times New Roman" w:hAnsi="Times New Roman" w:cs="Times New Roman"/>
          <w:sz w:val="24"/>
          <w:szCs w:val="24"/>
          <w:lang w:val="be-BY"/>
        </w:rPr>
      </w:pPr>
    </w:p>
    <w:p w:rsidR="00165A2D" w:rsidRPr="00165A2D" w:rsidRDefault="00165A2D" w:rsidP="00165A2D">
      <w:pPr>
        <w:numPr>
          <w:ilvl w:val="0"/>
          <w:numId w:val="10"/>
        </w:numPr>
        <w:autoSpaceDE w:val="0"/>
        <w:autoSpaceDN w:val="0"/>
        <w:adjustRightInd w:val="0"/>
        <w:rPr>
          <w:rFonts w:ascii="Times New Roman" w:hAnsi="Times New Roman" w:cs="Times New Roman"/>
          <w:b/>
          <w:sz w:val="24"/>
          <w:szCs w:val="24"/>
          <w:lang w:val="be-BY"/>
        </w:rPr>
      </w:pPr>
      <w:r w:rsidRPr="00165A2D">
        <w:rPr>
          <w:rFonts w:ascii="Times New Roman" w:hAnsi="Times New Roman" w:cs="Times New Roman"/>
          <w:b/>
          <w:sz w:val="24"/>
          <w:szCs w:val="24"/>
          <w:lang w:val="be-BY"/>
        </w:rPr>
        <w:t>ПРАГРАМА ХУТКАЙ КАНФІГУРАЦЫІ</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 xml:space="preserve">Праграма хуткай канфігурацыі выкарыстоўваецца для выяўлення бягучага IP адраса сеткавай камеры ў сетцы, змены яе IP адраса, а таксама выкарыстоўвацца для абнаўлення прашыўкі камеры. </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УВАГА! Некаторыя функцыі праграмы могуць быць даступны, толькі пры ўмове, што IP-камера і кампутар, на якім запушчана праграма, знаходзяцца ў адной падсетцы.</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Запусціце праграму (цэтлік " ConfigTool</w:t>
      </w:r>
      <w:r w:rsidRPr="002C1F36">
        <w:rPr>
          <w:rFonts w:ascii="Times New Roman" w:hAnsi="Times New Roman" w:cs="Times New Roman"/>
          <w:sz w:val="24"/>
          <w:szCs w:val="24"/>
          <w:lang w:val="be-BY"/>
        </w:rPr>
        <w:t>.</w:t>
      </w:r>
      <w:r w:rsidRPr="00165A2D">
        <w:rPr>
          <w:rFonts w:ascii="Times New Roman" w:hAnsi="Times New Roman" w:cs="Times New Roman"/>
          <w:sz w:val="24"/>
          <w:szCs w:val="24"/>
          <w:lang w:val="be-BY"/>
        </w:rPr>
        <w:t>exe "). Інтэрфейс праграмы прадстаўлены на малюнку 5. У спісе прылад (Device list) вы можаце бачыць IP-адрасы прылад</w:t>
      </w:r>
    </w:p>
    <w:p w:rsidR="00165A2D" w:rsidRPr="00165A2D" w:rsidRDefault="0090565C" w:rsidP="00165A2D">
      <w:pPr>
        <w:autoSpaceDE w:val="0"/>
        <w:autoSpaceDN w:val="0"/>
        <w:adjustRightInd w:val="0"/>
        <w:spacing w:line="240" w:lineRule="auto"/>
        <w:jc w:val="center"/>
        <w:rPr>
          <w:rFonts w:ascii="Times New Roman" w:hAnsi="Times New Roman" w:cs="Times New Roman"/>
          <w:sz w:val="24"/>
          <w:szCs w:val="24"/>
          <w:lang w:val="be-BY"/>
        </w:rPr>
      </w:pPr>
      <w:r>
        <w:rPr>
          <w:rFonts w:ascii="Times New Roman" w:hAnsi="Times New Roman" w:cs="Times New Roman"/>
          <w:noProof/>
          <w:sz w:val="24"/>
          <w:szCs w:val="24"/>
          <w:lang w:eastAsia="ru-RU"/>
        </w:rPr>
        <w:drawing>
          <wp:inline distT="0" distB="0" distL="0" distR="0">
            <wp:extent cx="4309745" cy="3084830"/>
            <wp:effectExtent l="0" t="0" r="0" b="0"/>
            <wp:docPr id="1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09745" cy="3084830"/>
                    </a:xfrm>
                    <a:prstGeom prst="rect">
                      <a:avLst/>
                    </a:prstGeom>
                    <a:noFill/>
                    <a:ln>
                      <a:noFill/>
                    </a:ln>
                  </pic:spPr>
                </pic:pic>
              </a:graphicData>
            </a:graphic>
          </wp:inline>
        </w:drawing>
      </w:r>
    </w:p>
    <w:p w:rsidR="00165A2D" w:rsidRPr="00165A2D" w:rsidRDefault="00165A2D" w:rsidP="00165A2D">
      <w:pPr>
        <w:autoSpaceDE w:val="0"/>
        <w:autoSpaceDN w:val="0"/>
        <w:adjustRightInd w:val="0"/>
        <w:spacing w:line="240" w:lineRule="auto"/>
        <w:jc w:val="center"/>
        <w:rPr>
          <w:rFonts w:ascii="Times New Roman" w:hAnsi="Times New Roman" w:cs="Times New Roman"/>
          <w:sz w:val="24"/>
          <w:szCs w:val="24"/>
          <w:lang w:val="be-BY"/>
        </w:rPr>
      </w:pPr>
      <w:r w:rsidRPr="00165A2D">
        <w:rPr>
          <w:rFonts w:ascii="Times New Roman" w:hAnsi="Times New Roman" w:cs="Times New Roman"/>
          <w:sz w:val="24"/>
          <w:szCs w:val="24"/>
          <w:lang w:val="be-BY"/>
        </w:rPr>
        <w:t>Мал. 5</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Выбраўшы адзін з IP-адрасоў ў спісе прылад, націсніце на ім правай кнопкай мышы, пасля чаго адкрываецца кантэкстнае меню, прадстаўленае на малюнку 6</w:t>
      </w:r>
    </w:p>
    <w:p w:rsidR="00165A2D" w:rsidRPr="00165A2D" w:rsidRDefault="0090565C" w:rsidP="00165A2D">
      <w:pPr>
        <w:autoSpaceDE w:val="0"/>
        <w:autoSpaceDN w:val="0"/>
        <w:adjustRightInd w:val="0"/>
        <w:spacing w:line="240" w:lineRule="auto"/>
        <w:jc w:val="center"/>
        <w:rPr>
          <w:rFonts w:ascii="Times New Roman" w:hAnsi="Times New Roman" w:cs="Times New Roman"/>
          <w:sz w:val="24"/>
          <w:szCs w:val="24"/>
          <w:lang w:val="be-BY"/>
        </w:rPr>
      </w:pPr>
      <w:r>
        <w:rPr>
          <w:rFonts w:ascii="Times New Roman" w:hAnsi="Times New Roman" w:cs="Times New Roman"/>
          <w:noProof/>
          <w:sz w:val="24"/>
          <w:szCs w:val="24"/>
          <w:lang w:eastAsia="ru-RU"/>
        </w:rPr>
        <w:lastRenderedPageBreak/>
        <w:drawing>
          <wp:inline distT="0" distB="0" distL="0" distR="0">
            <wp:extent cx="4197985" cy="3013710"/>
            <wp:effectExtent l="0" t="0" r="0" b="0"/>
            <wp:docPr id="1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97985" cy="3013710"/>
                    </a:xfrm>
                    <a:prstGeom prst="rect">
                      <a:avLst/>
                    </a:prstGeom>
                    <a:noFill/>
                    <a:ln>
                      <a:noFill/>
                    </a:ln>
                  </pic:spPr>
                </pic:pic>
              </a:graphicData>
            </a:graphic>
          </wp:inline>
        </w:drawing>
      </w:r>
    </w:p>
    <w:p w:rsidR="00165A2D" w:rsidRPr="00165A2D" w:rsidRDefault="00165A2D" w:rsidP="00165A2D">
      <w:pPr>
        <w:autoSpaceDE w:val="0"/>
        <w:autoSpaceDN w:val="0"/>
        <w:adjustRightInd w:val="0"/>
        <w:spacing w:line="240" w:lineRule="auto"/>
        <w:jc w:val="center"/>
        <w:rPr>
          <w:rFonts w:ascii="Times New Roman" w:hAnsi="Times New Roman" w:cs="Times New Roman"/>
          <w:sz w:val="24"/>
          <w:szCs w:val="24"/>
          <w:lang w:val="be-BY"/>
        </w:rPr>
      </w:pPr>
      <w:r w:rsidRPr="00165A2D">
        <w:rPr>
          <w:rFonts w:ascii="Times New Roman" w:hAnsi="Times New Roman" w:cs="Times New Roman"/>
          <w:sz w:val="24"/>
          <w:szCs w:val="24"/>
          <w:lang w:val="be-BY"/>
        </w:rPr>
        <w:t>Мал. 6</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Выбраўшы пункт " Open Device Web " , вы трапіце ў Web - інтэрфейс прылады , дзе вам будзе прапанавана аўтарызавацца для доступу да сеткавага прылады * .</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 Падрабязна Web - інтэрфейс апісаны ў поўнай інструкцыі па наладжванні сеткавай камеры</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Калі вы хочаце змяніць IP - адрас камеры без ўваходу ў Web - інтэрфейс , неабходна зайсці ў меню спісу прылад ўтыліты хуткай канфігурацыі. У меню спісу прылад ( мал. 10 ) выбярыце IP - адрас камеры і націсніце падвойным клікам для адкрыцця інтэрфейсу " Login " ці выбрерите IP -адрас у спісе прылад і націсніце на кнопку " Login " (мал. 7). На малюнку 12 адлюстравана акно " Login " у якім адлюстроўваецца IP - адрас , імя карыстальніка , пароль і нумар порта. Любы з параметраў можа быць зменены. Заўвага: нумар порта павінен супадаць з нумарам TCP порта камеры , устаноўленым у WEB інтэрфейсе. Калі камера абнаўляецца ў фонавым рэжыме , то для доступу да яе выкарыстоўвайце порт 3800 , іншыя парты будуць не даступныя.</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p>
    <w:p w:rsidR="00165A2D" w:rsidRPr="00165A2D" w:rsidRDefault="0090565C" w:rsidP="00165A2D">
      <w:pPr>
        <w:autoSpaceDE w:val="0"/>
        <w:autoSpaceDN w:val="0"/>
        <w:adjustRightInd w:val="0"/>
        <w:spacing w:line="240" w:lineRule="auto"/>
        <w:jc w:val="center"/>
        <w:rPr>
          <w:rFonts w:ascii="Times New Roman" w:hAnsi="Times New Roman" w:cs="Times New Roman"/>
          <w:sz w:val="24"/>
          <w:szCs w:val="24"/>
          <w:lang w:val="be-BY"/>
        </w:rPr>
      </w:pPr>
      <w:r>
        <w:rPr>
          <w:rFonts w:ascii="Times New Roman" w:hAnsi="Times New Roman" w:cs="Times New Roman"/>
          <w:noProof/>
          <w:sz w:val="24"/>
          <w:szCs w:val="24"/>
          <w:lang w:eastAsia="ru-RU"/>
        </w:rPr>
        <w:drawing>
          <wp:inline distT="0" distB="0" distL="0" distR="0">
            <wp:extent cx="2846705" cy="1868805"/>
            <wp:effectExtent l="0" t="0" r="0" b="0"/>
            <wp:docPr id="1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46705" cy="1868805"/>
                    </a:xfrm>
                    <a:prstGeom prst="rect">
                      <a:avLst/>
                    </a:prstGeom>
                    <a:noFill/>
                    <a:ln>
                      <a:noFill/>
                    </a:ln>
                  </pic:spPr>
                </pic:pic>
              </a:graphicData>
            </a:graphic>
          </wp:inline>
        </w:drawing>
      </w:r>
    </w:p>
    <w:p w:rsidR="00165A2D" w:rsidRPr="00165A2D" w:rsidRDefault="00165A2D" w:rsidP="00165A2D">
      <w:pPr>
        <w:autoSpaceDE w:val="0"/>
        <w:autoSpaceDN w:val="0"/>
        <w:adjustRightInd w:val="0"/>
        <w:spacing w:line="240" w:lineRule="auto"/>
        <w:jc w:val="center"/>
        <w:rPr>
          <w:rFonts w:ascii="Times New Roman" w:hAnsi="Times New Roman" w:cs="Times New Roman"/>
          <w:sz w:val="24"/>
          <w:szCs w:val="24"/>
          <w:lang w:val="be-BY"/>
        </w:rPr>
      </w:pPr>
      <w:r w:rsidRPr="00165A2D">
        <w:rPr>
          <w:rFonts w:ascii="Times New Roman" w:hAnsi="Times New Roman" w:cs="Times New Roman"/>
          <w:sz w:val="24"/>
          <w:szCs w:val="24"/>
          <w:lang w:val="be-BY"/>
        </w:rPr>
        <w:lastRenderedPageBreak/>
        <w:t>Мал. 7</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Пасля аўтарызацыі будзе даступна меню кіравання сеткавымі параметрамі камеры (гл. мал. 8)</w:t>
      </w:r>
    </w:p>
    <w:p w:rsidR="00165A2D" w:rsidRPr="00165A2D" w:rsidRDefault="0090565C" w:rsidP="00165A2D">
      <w:pPr>
        <w:autoSpaceDE w:val="0"/>
        <w:autoSpaceDN w:val="0"/>
        <w:adjustRightInd w:val="0"/>
        <w:spacing w:line="240" w:lineRule="auto"/>
        <w:jc w:val="center"/>
        <w:rPr>
          <w:rFonts w:ascii="Times New Roman" w:hAnsi="Times New Roman" w:cs="Times New Roman"/>
          <w:sz w:val="24"/>
          <w:szCs w:val="24"/>
          <w:lang w:val="be-BY"/>
        </w:rPr>
      </w:pPr>
      <w:r>
        <w:rPr>
          <w:rFonts w:ascii="Times New Roman" w:hAnsi="Times New Roman" w:cs="Times New Roman"/>
          <w:noProof/>
          <w:sz w:val="24"/>
          <w:szCs w:val="24"/>
          <w:lang w:eastAsia="ru-RU"/>
        </w:rPr>
        <w:drawing>
          <wp:inline distT="0" distB="0" distL="0" distR="0">
            <wp:extent cx="4389120" cy="3140710"/>
            <wp:effectExtent l="0" t="0" r="0" b="0"/>
            <wp:docPr id="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89120" cy="3140710"/>
                    </a:xfrm>
                    <a:prstGeom prst="rect">
                      <a:avLst/>
                    </a:prstGeom>
                    <a:noFill/>
                    <a:ln>
                      <a:noFill/>
                    </a:ln>
                  </pic:spPr>
                </pic:pic>
              </a:graphicData>
            </a:graphic>
          </wp:inline>
        </w:drawing>
      </w:r>
    </w:p>
    <w:p w:rsidR="00165A2D" w:rsidRPr="00165A2D" w:rsidRDefault="00165A2D" w:rsidP="00165A2D">
      <w:pPr>
        <w:autoSpaceDE w:val="0"/>
        <w:autoSpaceDN w:val="0"/>
        <w:adjustRightInd w:val="0"/>
        <w:spacing w:line="240" w:lineRule="auto"/>
        <w:jc w:val="center"/>
        <w:rPr>
          <w:rFonts w:ascii="Times New Roman" w:hAnsi="Times New Roman" w:cs="Times New Roman"/>
          <w:sz w:val="24"/>
          <w:szCs w:val="24"/>
          <w:lang w:val="be-BY"/>
        </w:rPr>
      </w:pPr>
      <w:r w:rsidRPr="00165A2D">
        <w:rPr>
          <w:rFonts w:ascii="Times New Roman" w:hAnsi="Times New Roman" w:cs="Times New Roman"/>
          <w:sz w:val="24"/>
          <w:szCs w:val="24"/>
          <w:lang w:val="be-BY"/>
        </w:rPr>
        <w:t>Мал. 8</w:t>
      </w: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p>
    <w:p w:rsidR="00165A2D" w:rsidRP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У дадзеным меню магчыма наладзіць IP адрас КВ, дату / час, вырабіць абнаўленне прашыўкі.</w:t>
      </w:r>
    </w:p>
    <w:p w:rsidR="00165A2D" w:rsidRDefault="00165A2D" w:rsidP="00165A2D">
      <w:pPr>
        <w:rPr>
          <w:rFonts w:ascii="Times New Roman" w:hAnsi="Times New Roman" w:cs="Times New Roman"/>
          <w:sz w:val="24"/>
          <w:szCs w:val="24"/>
          <w:lang w:val="be-BY"/>
        </w:rPr>
      </w:pPr>
      <w:r>
        <w:rPr>
          <w:sz w:val="24"/>
          <w:szCs w:val="24"/>
          <w:lang w:val="be-BY"/>
        </w:rPr>
        <w:br w:type="page"/>
      </w:r>
    </w:p>
    <w:p w:rsidR="00165A2D" w:rsidRPr="00BA68F3" w:rsidRDefault="00165A2D" w:rsidP="00165A2D">
      <w:pPr>
        <w:autoSpaceDE w:val="0"/>
        <w:autoSpaceDN w:val="0"/>
        <w:adjustRightInd w:val="0"/>
        <w:rPr>
          <w:rFonts w:ascii="Times New Roman" w:hAnsi="Times New Roman" w:cs="Times New Roman"/>
          <w:b/>
          <w:sz w:val="24"/>
          <w:szCs w:val="24"/>
          <w:lang w:val="be-BY"/>
        </w:rPr>
      </w:pPr>
      <w:r w:rsidRPr="00BA68F3">
        <w:rPr>
          <w:rFonts w:ascii="Times New Roman" w:hAnsi="Times New Roman" w:cs="Times New Roman"/>
          <w:b/>
          <w:sz w:val="24"/>
          <w:szCs w:val="24"/>
          <w:lang w:val="be-BY"/>
        </w:rPr>
        <w:lastRenderedPageBreak/>
        <w:t>9.</w:t>
      </w:r>
      <w:r w:rsidRPr="00BA68F3">
        <w:rPr>
          <w:rFonts w:ascii="Times New Roman" w:hAnsi="Times New Roman" w:cs="Times New Roman"/>
          <w:b/>
          <w:sz w:val="24"/>
          <w:szCs w:val="24"/>
          <w:lang w:val="be-BY"/>
        </w:rPr>
        <w:tab/>
        <w:t>ДОСТУП ДА WEB ІНТЭРФЕЙСУ ПРЫЛАДЫ</w:t>
      </w:r>
    </w:p>
    <w:p w:rsidR="00165A2D" w:rsidRPr="00BA68F3"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BA68F3">
        <w:rPr>
          <w:rFonts w:ascii="Times New Roman" w:hAnsi="Times New Roman" w:cs="Times New Roman"/>
          <w:sz w:val="24"/>
          <w:szCs w:val="24"/>
          <w:lang w:val="be-BY"/>
        </w:rPr>
        <w:t>КВ падтрымлівае кіраванне праз Web інтэрфейс і праз ПЗ на ПК. WEB-інтэрфейс дазваляе праглядаць малюнак з камеры і здзяйсняць наладкі IP-камеры. Для сеткавага злучэння IP-камеры неабходна зрабіць наступнае: - упэўніцца што IP-камера фізічна падлучана да лакальнай сеткі. - усталяваць IP-адрасы, маску падсеткі і шлюз адной сеткі для ПК і IP-камеры. У IP-камеры стандартны адрас 192.168.1.108, маска падсеткі 255.255.255.0, шлюз 192.168.1.1. - для праверкі злучэння запусціце з каманднага радка каманду ping 192.168.1.108 (гл. мал. 9)</w:t>
      </w:r>
    </w:p>
    <w:p w:rsidR="00165A2D" w:rsidRPr="00BA68F3" w:rsidRDefault="0090565C" w:rsidP="00165A2D">
      <w:pPr>
        <w:autoSpaceDE w:val="0"/>
        <w:autoSpaceDN w:val="0"/>
        <w:adjustRightInd w:val="0"/>
        <w:spacing w:line="240" w:lineRule="auto"/>
        <w:jc w:val="center"/>
        <w:rPr>
          <w:rFonts w:ascii="Times New Roman" w:hAnsi="Times New Roman" w:cs="Times New Roman"/>
          <w:sz w:val="24"/>
          <w:szCs w:val="24"/>
          <w:lang w:val="be-BY"/>
        </w:rPr>
      </w:pPr>
      <w:r>
        <w:rPr>
          <w:rFonts w:ascii="Times New Roman" w:hAnsi="Times New Roman" w:cs="Times New Roman"/>
          <w:noProof/>
          <w:sz w:val="24"/>
          <w:szCs w:val="24"/>
          <w:lang w:eastAsia="ru-RU"/>
        </w:rPr>
        <w:drawing>
          <wp:inline distT="0" distB="0" distL="0" distR="0">
            <wp:extent cx="2894330" cy="1208405"/>
            <wp:effectExtent l="0" t="0" r="0" b="0"/>
            <wp:docPr id="2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4330" cy="1208405"/>
                    </a:xfrm>
                    <a:prstGeom prst="rect">
                      <a:avLst/>
                    </a:prstGeom>
                    <a:noFill/>
                    <a:ln>
                      <a:noFill/>
                    </a:ln>
                  </pic:spPr>
                </pic:pic>
              </a:graphicData>
            </a:graphic>
          </wp:inline>
        </w:drawing>
      </w:r>
    </w:p>
    <w:p w:rsidR="00165A2D" w:rsidRPr="00BA68F3" w:rsidRDefault="00165A2D" w:rsidP="00165A2D">
      <w:pPr>
        <w:autoSpaceDE w:val="0"/>
        <w:autoSpaceDN w:val="0"/>
        <w:adjustRightInd w:val="0"/>
        <w:spacing w:line="240" w:lineRule="auto"/>
        <w:jc w:val="center"/>
        <w:rPr>
          <w:rFonts w:ascii="Times New Roman" w:hAnsi="Times New Roman" w:cs="Times New Roman"/>
          <w:sz w:val="24"/>
          <w:szCs w:val="24"/>
          <w:lang w:val="be-BY"/>
        </w:rPr>
      </w:pPr>
      <w:r w:rsidRPr="00BA68F3">
        <w:rPr>
          <w:rFonts w:ascii="Times New Roman" w:hAnsi="Times New Roman" w:cs="Times New Roman"/>
          <w:sz w:val="24"/>
          <w:szCs w:val="24"/>
          <w:lang w:val="be-BY"/>
        </w:rPr>
        <w:t>Мал.9</w:t>
      </w:r>
    </w:p>
    <w:p w:rsidR="00165A2D" w:rsidRPr="00BA68F3"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BA68F3">
        <w:rPr>
          <w:rFonts w:ascii="Times New Roman" w:hAnsi="Times New Roman" w:cs="Times New Roman"/>
          <w:sz w:val="24"/>
          <w:szCs w:val="24"/>
          <w:lang w:val="be-BY"/>
        </w:rPr>
        <w:t xml:space="preserve">Адкрыйце </w:t>
      </w:r>
      <w:r w:rsidRPr="00165A2D">
        <w:rPr>
          <w:rFonts w:ascii="Times New Roman" w:hAnsi="Times New Roman" w:cs="Times New Roman"/>
          <w:sz w:val="24"/>
          <w:szCs w:val="24"/>
          <w:lang w:val="be-BY"/>
        </w:rPr>
        <w:t>Internet</w:t>
      </w:r>
      <w:r w:rsidRPr="00BA68F3">
        <w:rPr>
          <w:rFonts w:ascii="Times New Roman" w:hAnsi="Times New Roman" w:cs="Times New Roman"/>
          <w:sz w:val="24"/>
          <w:szCs w:val="24"/>
          <w:lang w:val="be-BY"/>
        </w:rPr>
        <w:t xml:space="preserve"> </w:t>
      </w:r>
      <w:r w:rsidRPr="00165A2D">
        <w:rPr>
          <w:rFonts w:ascii="Times New Roman" w:hAnsi="Times New Roman" w:cs="Times New Roman"/>
          <w:sz w:val="24"/>
          <w:szCs w:val="24"/>
          <w:lang w:val="be-BY"/>
        </w:rPr>
        <w:t>Explorer</w:t>
      </w:r>
      <w:r w:rsidRPr="00BA68F3">
        <w:rPr>
          <w:rFonts w:ascii="Times New Roman" w:hAnsi="Times New Roman" w:cs="Times New Roman"/>
          <w:sz w:val="24"/>
          <w:szCs w:val="24"/>
          <w:lang w:val="be-BY"/>
        </w:rPr>
        <w:t xml:space="preserve"> і ўпішыце </w:t>
      </w:r>
      <w:r w:rsidRPr="00165A2D">
        <w:rPr>
          <w:rFonts w:ascii="Times New Roman" w:hAnsi="Times New Roman" w:cs="Times New Roman"/>
          <w:sz w:val="24"/>
          <w:szCs w:val="24"/>
          <w:lang w:val="be-BY"/>
        </w:rPr>
        <w:t>IP</w:t>
      </w:r>
      <w:r w:rsidRPr="00BA68F3">
        <w:rPr>
          <w:rFonts w:ascii="Times New Roman" w:hAnsi="Times New Roman" w:cs="Times New Roman"/>
          <w:sz w:val="24"/>
          <w:szCs w:val="24"/>
          <w:lang w:val="be-BY"/>
        </w:rPr>
        <w:t xml:space="preserve">-адрас камеры ў адрасны радок браўзера. Напрыклад, калі ў </w:t>
      </w:r>
      <w:r w:rsidRPr="00165A2D">
        <w:rPr>
          <w:rFonts w:ascii="Times New Roman" w:hAnsi="Times New Roman" w:cs="Times New Roman"/>
          <w:sz w:val="24"/>
          <w:szCs w:val="24"/>
          <w:lang w:val="be-BY"/>
        </w:rPr>
        <w:t>IP</w:t>
      </w:r>
      <w:r w:rsidRPr="00BA68F3">
        <w:rPr>
          <w:rFonts w:ascii="Times New Roman" w:hAnsi="Times New Roman" w:cs="Times New Roman"/>
          <w:sz w:val="24"/>
          <w:szCs w:val="24"/>
          <w:lang w:val="be-BY"/>
        </w:rPr>
        <w:t xml:space="preserve">-камеры адрас 192.168.1.108, то ўвядзіце </w:t>
      </w:r>
      <w:r w:rsidRPr="00165A2D">
        <w:rPr>
          <w:rFonts w:ascii="Times New Roman" w:hAnsi="Times New Roman" w:cs="Times New Roman"/>
          <w:sz w:val="24"/>
          <w:szCs w:val="24"/>
          <w:lang w:val="be-BY"/>
        </w:rPr>
        <w:t>http</w:t>
      </w:r>
      <w:r w:rsidRPr="00BA68F3">
        <w:rPr>
          <w:rFonts w:ascii="Times New Roman" w:hAnsi="Times New Roman" w:cs="Times New Roman"/>
          <w:sz w:val="24"/>
          <w:szCs w:val="24"/>
          <w:lang w:val="be-BY"/>
        </w:rPr>
        <w:t xml:space="preserve">://192.168.1.108 у адрасным радку </w:t>
      </w:r>
      <w:r w:rsidRPr="00165A2D">
        <w:rPr>
          <w:rFonts w:ascii="Times New Roman" w:hAnsi="Times New Roman" w:cs="Times New Roman"/>
          <w:sz w:val="24"/>
          <w:szCs w:val="24"/>
          <w:lang w:val="be-BY"/>
        </w:rPr>
        <w:t>Internet</w:t>
      </w:r>
      <w:r w:rsidRPr="00BA68F3">
        <w:rPr>
          <w:rFonts w:ascii="Times New Roman" w:hAnsi="Times New Roman" w:cs="Times New Roman"/>
          <w:sz w:val="24"/>
          <w:szCs w:val="24"/>
          <w:lang w:val="be-BY"/>
        </w:rPr>
        <w:t xml:space="preserve"> </w:t>
      </w:r>
      <w:r w:rsidRPr="00165A2D">
        <w:rPr>
          <w:rFonts w:ascii="Times New Roman" w:hAnsi="Times New Roman" w:cs="Times New Roman"/>
          <w:sz w:val="24"/>
          <w:szCs w:val="24"/>
          <w:lang w:val="be-BY"/>
        </w:rPr>
        <w:t>Explorer</w:t>
      </w:r>
      <w:r w:rsidRPr="00BA68F3">
        <w:rPr>
          <w:rFonts w:ascii="Times New Roman" w:hAnsi="Times New Roman" w:cs="Times New Roman"/>
          <w:sz w:val="24"/>
          <w:szCs w:val="24"/>
          <w:lang w:val="be-BY"/>
        </w:rPr>
        <w:t>.</w:t>
      </w:r>
    </w:p>
    <w:p w:rsidR="00165A2D" w:rsidRPr="00BA68F3"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BA68F3">
        <w:rPr>
          <w:rFonts w:ascii="Times New Roman" w:hAnsi="Times New Roman" w:cs="Times New Roman"/>
          <w:sz w:val="24"/>
          <w:szCs w:val="24"/>
          <w:lang w:val="be-BY"/>
        </w:rPr>
        <w:t xml:space="preserve">Пры ўваходзе ў </w:t>
      </w:r>
      <w:r w:rsidRPr="00165A2D">
        <w:rPr>
          <w:rFonts w:ascii="Times New Roman" w:hAnsi="Times New Roman" w:cs="Times New Roman"/>
          <w:sz w:val="24"/>
          <w:szCs w:val="24"/>
          <w:lang w:val="be-BY"/>
        </w:rPr>
        <w:t>WEB</w:t>
      </w:r>
      <w:r w:rsidRPr="00BA68F3">
        <w:rPr>
          <w:rFonts w:ascii="Times New Roman" w:hAnsi="Times New Roman" w:cs="Times New Roman"/>
          <w:sz w:val="24"/>
          <w:szCs w:val="24"/>
          <w:lang w:val="be-BY"/>
        </w:rPr>
        <w:t xml:space="preserve"> </w:t>
      </w:r>
      <w:r w:rsidR="00CD6B9F">
        <w:rPr>
          <w:rFonts w:ascii="Times New Roman" w:hAnsi="Times New Roman" w:cs="Times New Roman"/>
          <w:sz w:val="24"/>
          <w:szCs w:val="24"/>
          <w:lang w:val="be-BY"/>
        </w:rPr>
        <w:t>інтэрфейс вы ўбачыце наступнае</w:t>
      </w:r>
      <w:r w:rsidR="00CD6B9F" w:rsidRPr="00CD6B9F">
        <w:rPr>
          <w:rFonts w:ascii="Times New Roman" w:hAnsi="Times New Roman" w:cs="Times New Roman"/>
          <w:sz w:val="24"/>
          <w:szCs w:val="24"/>
          <w:lang w:val="be-BY"/>
        </w:rPr>
        <w:t xml:space="preserve">. </w:t>
      </w:r>
      <w:r w:rsidRPr="00BA68F3">
        <w:rPr>
          <w:rFonts w:ascii="Times New Roman" w:hAnsi="Times New Roman" w:cs="Times New Roman"/>
          <w:sz w:val="24"/>
          <w:szCs w:val="24"/>
          <w:lang w:val="be-BY"/>
        </w:rPr>
        <w:t xml:space="preserve">Увядзіце лагін і пароль. Па змоўчанні лагін і пароль </w:t>
      </w:r>
      <w:r w:rsidRPr="00165A2D">
        <w:rPr>
          <w:rFonts w:ascii="Times New Roman" w:hAnsi="Times New Roman" w:cs="Times New Roman"/>
          <w:sz w:val="24"/>
          <w:szCs w:val="24"/>
          <w:lang w:val="be-BY"/>
        </w:rPr>
        <w:t>admin</w:t>
      </w:r>
      <w:r w:rsidRPr="00BA68F3">
        <w:rPr>
          <w:rFonts w:ascii="Times New Roman" w:hAnsi="Times New Roman" w:cs="Times New Roman"/>
          <w:sz w:val="24"/>
          <w:szCs w:val="24"/>
          <w:lang w:val="be-BY"/>
        </w:rPr>
        <w:t xml:space="preserve">. </w:t>
      </w:r>
    </w:p>
    <w:p w:rsidR="00165A2D" w:rsidRDefault="00165A2D" w:rsidP="00165A2D">
      <w:pPr>
        <w:autoSpaceDE w:val="0"/>
        <w:autoSpaceDN w:val="0"/>
        <w:adjustRightInd w:val="0"/>
        <w:spacing w:line="240" w:lineRule="auto"/>
        <w:jc w:val="both"/>
        <w:rPr>
          <w:rFonts w:ascii="Times New Roman" w:hAnsi="Times New Roman" w:cs="Times New Roman"/>
          <w:sz w:val="24"/>
          <w:szCs w:val="24"/>
          <w:lang w:val="be-BY"/>
        </w:rPr>
      </w:pPr>
      <w:r w:rsidRPr="00165A2D">
        <w:rPr>
          <w:rFonts w:ascii="Times New Roman" w:hAnsi="Times New Roman" w:cs="Times New Roman"/>
          <w:sz w:val="24"/>
          <w:szCs w:val="24"/>
          <w:lang w:val="be-BY"/>
        </w:rPr>
        <w:t>Нататка: У мэтах бяспекі настойліва просім змяніць лагін і пароль пры першым уваходзе ў WEB інтэрфейс.</w:t>
      </w:r>
    </w:p>
    <w:p w:rsidR="003110F1" w:rsidRPr="00B94A01" w:rsidRDefault="008B52D1" w:rsidP="003110F1">
      <w:pPr>
        <w:autoSpaceDE w:val="0"/>
        <w:autoSpaceDN w:val="0"/>
        <w:adjustRightInd w:val="0"/>
        <w:spacing w:line="240" w:lineRule="auto"/>
        <w:jc w:val="both"/>
        <w:rPr>
          <w:rFonts w:ascii="Times New Roman" w:hAnsi="Times New Roman" w:cs="Times New Roman"/>
          <w:sz w:val="24"/>
          <w:szCs w:val="24"/>
          <w:lang w:val="be-BY"/>
        </w:rPr>
      </w:pPr>
      <w:r>
        <w:rPr>
          <w:rFonts w:ascii="Times New Roman" w:hAnsi="Times New Roman" w:cs="Times New Roman"/>
          <w:noProof/>
          <w:sz w:val="24"/>
          <w:szCs w:val="24"/>
          <w:lang w:eastAsia="ru-RU"/>
        </w:rPr>
        <w:drawing>
          <wp:anchor distT="0" distB="0" distL="114300" distR="114300" simplePos="0" relativeHeight="251667968" behindDoc="0" locked="0" layoutInCell="1" allowOverlap="1" wp14:anchorId="60DB065A" wp14:editId="4D8F9B50">
            <wp:simplePos x="0" y="0"/>
            <wp:positionH relativeFrom="column">
              <wp:posOffset>651510</wp:posOffset>
            </wp:positionH>
            <wp:positionV relativeFrom="paragraph">
              <wp:posOffset>223520</wp:posOffset>
            </wp:positionV>
            <wp:extent cx="4357370" cy="2767330"/>
            <wp:effectExtent l="0" t="0" r="508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57370" cy="27673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110F1" w:rsidRPr="00B94A0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Pr="00B94A0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165A2D" w:rsidRPr="00B94A01" w:rsidRDefault="00165A2D" w:rsidP="003110F1">
      <w:pPr>
        <w:autoSpaceDE w:val="0"/>
        <w:autoSpaceDN w:val="0"/>
        <w:adjustRightInd w:val="0"/>
        <w:spacing w:line="240" w:lineRule="auto"/>
        <w:jc w:val="both"/>
        <w:rPr>
          <w:rFonts w:ascii="Times New Roman" w:hAnsi="Times New Roman" w:cs="Times New Roman"/>
          <w:sz w:val="24"/>
          <w:szCs w:val="24"/>
          <w:lang w:val="be-BY"/>
        </w:rPr>
      </w:pPr>
    </w:p>
    <w:p w:rsidR="00165A2D" w:rsidRPr="00B94A01" w:rsidRDefault="00165A2D" w:rsidP="009C298F">
      <w:pPr>
        <w:jc w:val="center"/>
        <w:rPr>
          <w:rFonts w:ascii="Times New Roman" w:hAnsi="Times New Roman" w:cs="Times New Roman"/>
          <w:sz w:val="24"/>
          <w:szCs w:val="24"/>
          <w:lang w:val="be-BY"/>
        </w:rPr>
      </w:pPr>
    </w:p>
    <w:p w:rsidR="003110F1" w:rsidRPr="00B94A01" w:rsidRDefault="003110F1" w:rsidP="009C298F">
      <w:pPr>
        <w:jc w:val="center"/>
        <w:rPr>
          <w:rFonts w:ascii="Times New Roman" w:hAnsi="Times New Roman" w:cs="Times New Roman"/>
          <w:sz w:val="24"/>
          <w:szCs w:val="24"/>
          <w:lang w:val="be-BY"/>
        </w:rPr>
      </w:pPr>
    </w:p>
    <w:p w:rsidR="003110F1" w:rsidRPr="00B94A01" w:rsidRDefault="003110F1" w:rsidP="009C298F">
      <w:pPr>
        <w:jc w:val="center"/>
        <w:rPr>
          <w:rFonts w:ascii="Times New Roman" w:hAnsi="Times New Roman" w:cs="Times New Roman"/>
          <w:sz w:val="24"/>
          <w:szCs w:val="24"/>
          <w:lang w:val="be-BY"/>
        </w:rPr>
      </w:pPr>
    </w:p>
    <w:p w:rsidR="003110F1" w:rsidRPr="00B94A01" w:rsidRDefault="003110F1" w:rsidP="009C298F">
      <w:pPr>
        <w:jc w:val="center"/>
        <w:rPr>
          <w:rFonts w:ascii="Times New Roman" w:hAnsi="Times New Roman" w:cs="Times New Roman"/>
          <w:sz w:val="24"/>
          <w:szCs w:val="24"/>
          <w:lang w:val="be-BY"/>
        </w:rPr>
      </w:pPr>
    </w:p>
    <w:p w:rsidR="003110F1" w:rsidRPr="00B94A01" w:rsidRDefault="003110F1" w:rsidP="009C298F">
      <w:pPr>
        <w:jc w:val="center"/>
        <w:rPr>
          <w:rFonts w:ascii="Times New Roman" w:hAnsi="Times New Roman" w:cs="Times New Roman"/>
          <w:sz w:val="24"/>
          <w:szCs w:val="24"/>
          <w:lang w:val="be-BY"/>
        </w:rPr>
      </w:pPr>
    </w:p>
    <w:p w:rsidR="003110F1" w:rsidRPr="00B94A01" w:rsidRDefault="003110F1" w:rsidP="009C298F">
      <w:pPr>
        <w:jc w:val="center"/>
        <w:rPr>
          <w:rFonts w:ascii="Times New Roman" w:hAnsi="Times New Roman" w:cs="Times New Roman"/>
          <w:sz w:val="24"/>
          <w:szCs w:val="24"/>
          <w:lang w:val="be-BY"/>
        </w:rPr>
      </w:pPr>
    </w:p>
    <w:p w:rsidR="008B52D1" w:rsidRPr="00BA68F3" w:rsidRDefault="008B52D1" w:rsidP="008B52D1">
      <w:pPr>
        <w:autoSpaceDE w:val="0"/>
        <w:autoSpaceDN w:val="0"/>
        <w:adjustRightInd w:val="0"/>
        <w:spacing w:line="240" w:lineRule="auto"/>
        <w:jc w:val="center"/>
        <w:rPr>
          <w:rFonts w:ascii="Times New Roman" w:hAnsi="Times New Roman" w:cs="Times New Roman"/>
          <w:sz w:val="24"/>
          <w:szCs w:val="24"/>
          <w:lang w:val="be-BY"/>
        </w:rPr>
      </w:pPr>
      <w:r>
        <w:rPr>
          <w:rFonts w:ascii="Times New Roman" w:hAnsi="Times New Roman" w:cs="Times New Roman"/>
          <w:sz w:val="24"/>
          <w:szCs w:val="24"/>
          <w:lang w:val="be-BY"/>
        </w:rPr>
        <w:t>Мал.10</w:t>
      </w:r>
    </w:p>
    <w:p w:rsidR="003110F1" w:rsidRDefault="003110F1" w:rsidP="009C298F">
      <w:pPr>
        <w:jc w:val="center"/>
        <w:rPr>
          <w:rFonts w:ascii="Times New Roman" w:hAnsi="Times New Roman" w:cs="Times New Roman"/>
          <w:sz w:val="24"/>
          <w:szCs w:val="24"/>
        </w:rPr>
      </w:pPr>
    </w:p>
    <w:p w:rsidR="003110F1" w:rsidRDefault="003110F1" w:rsidP="009C298F">
      <w:pPr>
        <w:jc w:val="center"/>
        <w:rPr>
          <w:rFonts w:ascii="Times New Roman" w:hAnsi="Times New Roman" w:cs="Times New Roman"/>
          <w:sz w:val="24"/>
          <w:szCs w:val="24"/>
        </w:rPr>
      </w:pPr>
    </w:p>
    <w:p w:rsidR="00B94A01" w:rsidRDefault="008A563E" w:rsidP="00B94A01">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70016" behindDoc="0" locked="0" layoutInCell="1" allowOverlap="1" wp14:anchorId="61FF520C" wp14:editId="1AFB7153">
            <wp:simplePos x="0" y="0"/>
            <wp:positionH relativeFrom="column">
              <wp:posOffset>-150495</wp:posOffset>
            </wp:positionH>
            <wp:positionV relativeFrom="paragraph">
              <wp:posOffset>1112520</wp:posOffset>
            </wp:positionV>
            <wp:extent cx="5939790" cy="3363595"/>
            <wp:effectExtent l="0" t="0" r="3810" b="8255"/>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9790" cy="3363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roofErr w:type="spellStart"/>
      <w:r w:rsidR="00B94A01" w:rsidRPr="00B94A01">
        <w:rPr>
          <w:rFonts w:ascii="Times New Roman" w:hAnsi="Times New Roman" w:cs="Times New Roman"/>
          <w:sz w:val="24"/>
          <w:szCs w:val="24"/>
        </w:rPr>
        <w:t>Пры</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першым</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падключэнні</w:t>
      </w:r>
      <w:proofErr w:type="spellEnd"/>
      <w:r w:rsidR="00B94A01" w:rsidRPr="00B94A01">
        <w:rPr>
          <w:rFonts w:ascii="Times New Roman" w:hAnsi="Times New Roman" w:cs="Times New Roman"/>
          <w:sz w:val="24"/>
          <w:szCs w:val="24"/>
        </w:rPr>
        <w:t xml:space="preserve"> да WEB </w:t>
      </w:r>
      <w:proofErr w:type="spellStart"/>
      <w:r w:rsidR="00B94A01" w:rsidRPr="00B94A01">
        <w:rPr>
          <w:rFonts w:ascii="Times New Roman" w:hAnsi="Times New Roman" w:cs="Times New Roman"/>
          <w:sz w:val="24"/>
          <w:szCs w:val="24"/>
        </w:rPr>
        <w:t>інтэрфейсу</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з'яўляецца</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сістэмнае</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паведамленне</w:t>
      </w:r>
      <w:proofErr w:type="spellEnd"/>
      <w:r w:rsidR="00B94A01" w:rsidRPr="00B94A01">
        <w:rPr>
          <w:rFonts w:ascii="Times New Roman" w:hAnsi="Times New Roman" w:cs="Times New Roman"/>
          <w:sz w:val="24"/>
          <w:szCs w:val="24"/>
        </w:rPr>
        <w:t xml:space="preserve"> з </w:t>
      </w:r>
      <w:proofErr w:type="spellStart"/>
      <w:r w:rsidR="00B94A01" w:rsidRPr="00B94A01">
        <w:rPr>
          <w:rFonts w:ascii="Times New Roman" w:hAnsi="Times New Roman" w:cs="Times New Roman"/>
          <w:sz w:val="24"/>
          <w:szCs w:val="24"/>
        </w:rPr>
        <w:t>прапановай</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аб</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усталяванні</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кампанента</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ActivewX</w:t>
      </w:r>
      <w:proofErr w:type="spellEnd"/>
      <w:r w:rsidR="00B94A01" w:rsidRPr="00B94A01">
        <w:rPr>
          <w:rFonts w:ascii="Times New Roman" w:hAnsi="Times New Roman" w:cs="Times New Roman"/>
          <w:sz w:val="24"/>
          <w:szCs w:val="24"/>
        </w:rPr>
        <w:t xml:space="preserve"> webrec.cab, </w:t>
      </w:r>
      <w:proofErr w:type="spellStart"/>
      <w:r w:rsidR="00B94A01" w:rsidRPr="00B94A01">
        <w:rPr>
          <w:rFonts w:ascii="Times New Roman" w:hAnsi="Times New Roman" w:cs="Times New Roman"/>
          <w:sz w:val="24"/>
          <w:szCs w:val="24"/>
        </w:rPr>
        <w:t>калі</w:t>
      </w:r>
      <w:proofErr w:type="spellEnd"/>
      <w:r w:rsidR="00B94A01" w:rsidRPr="00B94A01">
        <w:rPr>
          <w:rFonts w:ascii="Times New Roman" w:hAnsi="Times New Roman" w:cs="Times New Roman"/>
          <w:sz w:val="24"/>
          <w:szCs w:val="24"/>
        </w:rPr>
        <w:t xml:space="preserve"> не, то </w:t>
      </w:r>
      <w:proofErr w:type="spellStart"/>
      <w:r w:rsidR="00B94A01" w:rsidRPr="00B94A01">
        <w:rPr>
          <w:rFonts w:ascii="Times New Roman" w:hAnsi="Times New Roman" w:cs="Times New Roman"/>
          <w:sz w:val="24"/>
          <w:szCs w:val="24"/>
        </w:rPr>
        <w:t>яно</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з'явіцца</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праз</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хвіліну</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пасля</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ўваходу</w:t>
      </w:r>
      <w:proofErr w:type="spellEnd"/>
      <w:r w:rsidR="00B94A01" w:rsidRPr="00B94A01">
        <w:rPr>
          <w:rFonts w:ascii="Times New Roman" w:hAnsi="Times New Roman" w:cs="Times New Roman"/>
          <w:sz w:val="24"/>
          <w:szCs w:val="24"/>
        </w:rPr>
        <w:t xml:space="preserve"> ў WEB-</w:t>
      </w:r>
      <w:proofErr w:type="spellStart"/>
      <w:r w:rsidR="00B94A01" w:rsidRPr="00B94A01">
        <w:rPr>
          <w:rFonts w:ascii="Times New Roman" w:hAnsi="Times New Roman" w:cs="Times New Roman"/>
          <w:sz w:val="24"/>
          <w:szCs w:val="24"/>
        </w:rPr>
        <w:t>інтэрфейс</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Націсніце</w:t>
      </w:r>
      <w:proofErr w:type="spellEnd"/>
      <w:r w:rsidR="00B94A01" w:rsidRPr="00B94A01">
        <w:rPr>
          <w:rFonts w:ascii="Times New Roman" w:hAnsi="Times New Roman" w:cs="Times New Roman"/>
          <w:sz w:val="24"/>
          <w:szCs w:val="24"/>
        </w:rPr>
        <w:t xml:space="preserve"> на кнопку </w:t>
      </w:r>
      <w:proofErr w:type="gramStart"/>
      <w:r w:rsidR="00B94A01" w:rsidRPr="00B94A01">
        <w:rPr>
          <w:rFonts w:ascii="Times New Roman" w:hAnsi="Times New Roman" w:cs="Times New Roman"/>
          <w:sz w:val="24"/>
          <w:szCs w:val="24"/>
        </w:rPr>
        <w:t>ОК</w:t>
      </w:r>
      <w:proofErr w:type="gram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аперацыйная</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сістэма</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аўтаматычна</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ўсталюе</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кампаненты</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Калі</w:t>
      </w:r>
      <w:proofErr w:type="spellEnd"/>
      <w:r w:rsidR="00B94A01" w:rsidRPr="00B94A01">
        <w:rPr>
          <w:rFonts w:ascii="Times New Roman" w:hAnsi="Times New Roman" w:cs="Times New Roman"/>
          <w:sz w:val="24"/>
          <w:szCs w:val="24"/>
        </w:rPr>
        <w:t xml:space="preserve"> вы не </w:t>
      </w:r>
      <w:proofErr w:type="spellStart"/>
      <w:r w:rsidR="00B94A01" w:rsidRPr="00B94A01">
        <w:rPr>
          <w:rFonts w:ascii="Times New Roman" w:hAnsi="Times New Roman" w:cs="Times New Roman"/>
          <w:sz w:val="24"/>
          <w:szCs w:val="24"/>
        </w:rPr>
        <w:t>змаглі</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аўтаматычна</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ўсталяваць</w:t>
      </w:r>
      <w:proofErr w:type="spellEnd"/>
      <w:r w:rsidR="00B94A01" w:rsidRPr="00B94A01">
        <w:rPr>
          <w:rFonts w:ascii="Times New Roman" w:hAnsi="Times New Roman" w:cs="Times New Roman"/>
          <w:sz w:val="24"/>
          <w:szCs w:val="24"/>
        </w:rPr>
        <w:t xml:space="preserve"> файл </w:t>
      </w:r>
      <w:proofErr w:type="spellStart"/>
      <w:r w:rsidR="00B94A01" w:rsidRPr="00B94A01">
        <w:rPr>
          <w:rFonts w:ascii="Times New Roman" w:hAnsi="Times New Roman" w:cs="Times New Roman"/>
          <w:sz w:val="24"/>
          <w:szCs w:val="24"/>
        </w:rPr>
        <w:t>ActiveX</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праверце</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налады</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браўзэра</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Сэрвіс-Уласцівасці</w:t>
      </w:r>
      <w:proofErr w:type="spellEnd"/>
      <w:r w:rsidR="00B94A01" w:rsidRPr="00B94A01">
        <w:rPr>
          <w:rFonts w:ascii="Times New Roman" w:hAnsi="Times New Roman" w:cs="Times New Roman"/>
          <w:sz w:val="24"/>
          <w:szCs w:val="24"/>
        </w:rPr>
        <w:t xml:space="preserve"> </w:t>
      </w:r>
      <w:proofErr w:type="spellStart"/>
      <w:r w:rsidR="00B94A01" w:rsidRPr="00B94A01">
        <w:rPr>
          <w:rFonts w:ascii="Times New Roman" w:hAnsi="Times New Roman" w:cs="Times New Roman"/>
          <w:sz w:val="24"/>
          <w:szCs w:val="24"/>
        </w:rPr>
        <w:t>аглядальніка-Бяспек</w:t>
      </w:r>
      <w:proofErr w:type="gramStart"/>
      <w:r w:rsidR="00B94A01" w:rsidRPr="00B94A01">
        <w:rPr>
          <w:rFonts w:ascii="Times New Roman" w:hAnsi="Times New Roman" w:cs="Times New Roman"/>
          <w:sz w:val="24"/>
          <w:szCs w:val="24"/>
        </w:rPr>
        <w:t>а-</w:t>
      </w:r>
      <w:proofErr w:type="gramEnd"/>
      <w:r w:rsidR="00B94A01" w:rsidRPr="00B94A01">
        <w:rPr>
          <w:rFonts w:ascii="Times New Roman" w:hAnsi="Times New Roman" w:cs="Times New Roman"/>
          <w:sz w:val="24"/>
          <w:szCs w:val="24"/>
        </w:rPr>
        <w:t>Іншы</w:t>
      </w:r>
      <w:proofErr w:type="spellEnd"/>
      <w:r w:rsidR="00B94A01" w:rsidRPr="00B94A01">
        <w:rPr>
          <w:rFonts w:ascii="Times New Roman" w:hAnsi="Times New Roman" w:cs="Times New Roman"/>
          <w:sz w:val="24"/>
          <w:szCs w:val="24"/>
        </w:rPr>
        <w:t xml:space="preserve"> ...).</w:t>
      </w: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8A563E" w:rsidRDefault="008A563E" w:rsidP="00B94A01">
      <w:pPr>
        <w:rPr>
          <w:rFonts w:ascii="Times New Roman" w:hAnsi="Times New Roman" w:cs="Times New Roman"/>
          <w:sz w:val="24"/>
          <w:szCs w:val="24"/>
        </w:rPr>
      </w:pPr>
    </w:p>
    <w:p w:rsidR="008A563E" w:rsidRDefault="008A563E" w:rsidP="00B94A01">
      <w:pPr>
        <w:rPr>
          <w:rFonts w:ascii="Times New Roman" w:hAnsi="Times New Roman" w:cs="Times New Roman"/>
          <w:sz w:val="24"/>
          <w:szCs w:val="24"/>
        </w:rPr>
      </w:pPr>
      <w:proofErr w:type="spellStart"/>
      <w:r w:rsidRPr="008A563E">
        <w:rPr>
          <w:rFonts w:ascii="Times New Roman" w:hAnsi="Times New Roman" w:cs="Times New Roman"/>
          <w:sz w:val="24"/>
          <w:szCs w:val="24"/>
        </w:rPr>
        <w:t>Пасля</w:t>
      </w:r>
      <w:proofErr w:type="spellEnd"/>
      <w:r w:rsidRPr="008A563E">
        <w:rPr>
          <w:rFonts w:ascii="Times New Roman" w:hAnsi="Times New Roman" w:cs="Times New Roman"/>
          <w:sz w:val="24"/>
          <w:szCs w:val="24"/>
        </w:rPr>
        <w:t xml:space="preserve"> </w:t>
      </w:r>
      <w:proofErr w:type="spellStart"/>
      <w:proofErr w:type="gramStart"/>
      <w:r w:rsidRPr="008A563E">
        <w:rPr>
          <w:rFonts w:ascii="Times New Roman" w:hAnsi="Times New Roman" w:cs="Times New Roman"/>
          <w:sz w:val="24"/>
          <w:szCs w:val="24"/>
        </w:rPr>
        <w:t>паспяховай</w:t>
      </w:r>
      <w:proofErr w:type="spellEnd"/>
      <w:proofErr w:type="gram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аўтарызацыі</w:t>
      </w:r>
      <w:proofErr w:type="spellEnd"/>
      <w:r w:rsidRPr="008A563E">
        <w:rPr>
          <w:rFonts w:ascii="Times New Roman" w:hAnsi="Times New Roman" w:cs="Times New Roman"/>
          <w:sz w:val="24"/>
          <w:szCs w:val="24"/>
        </w:rPr>
        <w:t xml:space="preserve"> вы </w:t>
      </w:r>
      <w:proofErr w:type="spellStart"/>
      <w:r w:rsidRPr="008A563E">
        <w:rPr>
          <w:rFonts w:ascii="Times New Roman" w:hAnsi="Times New Roman" w:cs="Times New Roman"/>
          <w:sz w:val="24"/>
          <w:szCs w:val="24"/>
        </w:rPr>
        <w:t>трапіце</w:t>
      </w:r>
      <w:proofErr w:type="spellEnd"/>
      <w:r w:rsidRPr="008A563E">
        <w:rPr>
          <w:rFonts w:ascii="Times New Roman" w:hAnsi="Times New Roman" w:cs="Times New Roman"/>
          <w:sz w:val="24"/>
          <w:szCs w:val="24"/>
        </w:rPr>
        <w:t xml:space="preserve"> ў </w:t>
      </w:r>
      <w:proofErr w:type="spellStart"/>
      <w:r w:rsidRPr="008A563E">
        <w:rPr>
          <w:rFonts w:ascii="Times New Roman" w:hAnsi="Times New Roman" w:cs="Times New Roman"/>
          <w:sz w:val="24"/>
          <w:szCs w:val="24"/>
        </w:rPr>
        <w:t>галоўнае</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акно</w:t>
      </w:r>
      <w:proofErr w:type="spellEnd"/>
      <w:r w:rsidRPr="008A563E">
        <w:rPr>
          <w:rFonts w:ascii="Times New Roman" w:hAnsi="Times New Roman" w:cs="Times New Roman"/>
          <w:sz w:val="24"/>
          <w:szCs w:val="24"/>
        </w:rPr>
        <w:t xml:space="preserve"> WEB </w:t>
      </w:r>
      <w:proofErr w:type="spellStart"/>
      <w:r w:rsidRPr="008A563E">
        <w:rPr>
          <w:rFonts w:ascii="Times New Roman" w:hAnsi="Times New Roman" w:cs="Times New Roman"/>
          <w:sz w:val="24"/>
          <w:szCs w:val="24"/>
        </w:rPr>
        <w:t>інтэрфейсу</w:t>
      </w:r>
      <w:proofErr w:type="spellEnd"/>
      <w:r w:rsidRPr="008A563E">
        <w:rPr>
          <w:rFonts w:ascii="Times New Roman" w:hAnsi="Times New Roman" w:cs="Times New Roman"/>
          <w:sz w:val="24"/>
          <w:szCs w:val="24"/>
        </w:rPr>
        <w:t>.</w:t>
      </w:r>
    </w:p>
    <w:p w:rsidR="008A563E" w:rsidRPr="008A563E" w:rsidRDefault="008A563E" w:rsidP="008A563E">
      <w:pPr>
        <w:rPr>
          <w:rFonts w:ascii="Times New Roman" w:hAnsi="Times New Roman" w:cs="Times New Roman"/>
          <w:sz w:val="24"/>
          <w:szCs w:val="24"/>
        </w:rPr>
      </w:pPr>
      <w:r w:rsidRPr="008A563E">
        <w:rPr>
          <w:rFonts w:ascii="Times New Roman" w:hAnsi="Times New Roman" w:cs="Times New Roman"/>
          <w:sz w:val="24"/>
          <w:szCs w:val="24"/>
        </w:rPr>
        <w:t>10. ТРАНСПАРТЫРОЎКА І ЗАХОЎВАННЕ</w:t>
      </w:r>
    </w:p>
    <w:p w:rsidR="008A563E" w:rsidRPr="008A563E" w:rsidRDefault="008A563E" w:rsidP="008A563E">
      <w:pPr>
        <w:rPr>
          <w:rFonts w:ascii="Times New Roman" w:hAnsi="Times New Roman" w:cs="Times New Roman"/>
          <w:sz w:val="24"/>
          <w:szCs w:val="24"/>
        </w:rPr>
      </w:pPr>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Прылада</w:t>
      </w:r>
      <w:proofErr w:type="spellEnd"/>
      <w:r w:rsidRPr="008A563E">
        <w:rPr>
          <w:rFonts w:ascii="Times New Roman" w:hAnsi="Times New Roman" w:cs="Times New Roman"/>
          <w:sz w:val="24"/>
          <w:szCs w:val="24"/>
        </w:rPr>
        <w:t xml:space="preserve"> ў </w:t>
      </w:r>
      <w:proofErr w:type="spellStart"/>
      <w:r w:rsidRPr="008A563E">
        <w:rPr>
          <w:rFonts w:ascii="Times New Roman" w:hAnsi="Times New Roman" w:cs="Times New Roman"/>
          <w:sz w:val="24"/>
          <w:szCs w:val="24"/>
        </w:rPr>
        <w:t>транспартнай</w:t>
      </w:r>
      <w:proofErr w:type="spellEnd"/>
      <w:r w:rsidRPr="008A563E">
        <w:rPr>
          <w:rFonts w:ascii="Times New Roman" w:hAnsi="Times New Roman" w:cs="Times New Roman"/>
          <w:sz w:val="24"/>
          <w:szCs w:val="24"/>
        </w:rPr>
        <w:t xml:space="preserve"> тары </w:t>
      </w:r>
      <w:proofErr w:type="spellStart"/>
      <w:r w:rsidRPr="008A563E">
        <w:rPr>
          <w:rFonts w:ascii="Times New Roman" w:hAnsi="Times New Roman" w:cs="Times New Roman"/>
          <w:sz w:val="24"/>
          <w:szCs w:val="24"/>
        </w:rPr>
        <w:t>перавозяцца</w:t>
      </w:r>
      <w:proofErr w:type="spellEnd"/>
      <w:r w:rsidRPr="008A563E">
        <w:rPr>
          <w:rFonts w:ascii="Times New Roman" w:hAnsi="Times New Roman" w:cs="Times New Roman"/>
          <w:sz w:val="24"/>
          <w:szCs w:val="24"/>
        </w:rPr>
        <w:t xml:space="preserve"> любым </w:t>
      </w:r>
      <w:proofErr w:type="spellStart"/>
      <w:r w:rsidRPr="008A563E">
        <w:rPr>
          <w:rFonts w:ascii="Times New Roman" w:hAnsi="Times New Roman" w:cs="Times New Roman"/>
          <w:sz w:val="24"/>
          <w:szCs w:val="24"/>
        </w:rPr>
        <w:t>відам</w:t>
      </w:r>
      <w:proofErr w:type="spellEnd"/>
      <w:r w:rsidRPr="008A563E">
        <w:rPr>
          <w:rFonts w:ascii="Times New Roman" w:hAnsi="Times New Roman" w:cs="Times New Roman"/>
          <w:sz w:val="24"/>
          <w:szCs w:val="24"/>
        </w:rPr>
        <w:t xml:space="preserve"> крытых </w:t>
      </w:r>
      <w:proofErr w:type="spellStart"/>
      <w:r w:rsidRPr="008A563E">
        <w:rPr>
          <w:rFonts w:ascii="Times New Roman" w:hAnsi="Times New Roman" w:cs="Times New Roman"/>
          <w:sz w:val="24"/>
          <w:szCs w:val="24"/>
        </w:rPr>
        <w:t>транспартных</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сродкаў</w:t>
      </w:r>
      <w:proofErr w:type="spellEnd"/>
      <w:r w:rsidRPr="008A563E">
        <w:rPr>
          <w:rFonts w:ascii="Times New Roman" w:hAnsi="Times New Roman" w:cs="Times New Roman"/>
          <w:sz w:val="24"/>
          <w:szCs w:val="24"/>
        </w:rPr>
        <w:t xml:space="preserve"> (у </w:t>
      </w:r>
      <w:proofErr w:type="spellStart"/>
      <w:r w:rsidRPr="008A563E">
        <w:rPr>
          <w:rFonts w:ascii="Times New Roman" w:hAnsi="Times New Roman" w:cs="Times New Roman"/>
          <w:sz w:val="24"/>
          <w:szCs w:val="24"/>
        </w:rPr>
        <w:t>чыгуначных</w:t>
      </w:r>
      <w:proofErr w:type="spellEnd"/>
      <w:r w:rsidRPr="008A563E">
        <w:rPr>
          <w:rFonts w:ascii="Times New Roman" w:hAnsi="Times New Roman" w:cs="Times New Roman"/>
          <w:sz w:val="24"/>
          <w:szCs w:val="24"/>
        </w:rPr>
        <w:t xml:space="preserve"> вагонах, </w:t>
      </w:r>
      <w:proofErr w:type="gramStart"/>
      <w:r w:rsidRPr="008A563E">
        <w:rPr>
          <w:rFonts w:ascii="Times New Roman" w:hAnsi="Times New Roman" w:cs="Times New Roman"/>
          <w:sz w:val="24"/>
          <w:szCs w:val="24"/>
        </w:rPr>
        <w:t>закрытых</w:t>
      </w:r>
      <w:proofErr w:type="gram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аўтамашынах</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трумах</w:t>
      </w:r>
      <w:proofErr w:type="spellEnd"/>
      <w:r w:rsidRPr="008A563E">
        <w:rPr>
          <w:rFonts w:ascii="Times New Roman" w:hAnsi="Times New Roman" w:cs="Times New Roman"/>
          <w:sz w:val="24"/>
          <w:szCs w:val="24"/>
        </w:rPr>
        <w:t xml:space="preserve"> і </w:t>
      </w:r>
      <w:proofErr w:type="spellStart"/>
      <w:r w:rsidRPr="008A563E">
        <w:rPr>
          <w:rFonts w:ascii="Times New Roman" w:hAnsi="Times New Roman" w:cs="Times New Roman"/>
          <w:sz w:val="24"/>
          <w:szCs w:val="24"/>
        </w:rPr>
        <w:t>адсеках</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судоў</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герметызаваных</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ацяпляных</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адсеках</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самалётаў</w:t>
      </w:r>
      <w:proofErr w:type="spellEnd"/>
      <w:r w:rsidRPr="008A563E">
        <w:rPr>
          <w:rFonts w:ascii="Times New Roman" w:hAnsi="Times New Roman" w:cs="Times New Roman"/>
          <w:sz w:val="24"/>
          <w:szCs w:val="24"/>
        </w:rPr>
        <w:t xml:space="preserve"> і </w:t>
      </w:r>
      <w:proofErr w:type="spellStart"/>
      <w:r w:rsidRPr="008A563E">
        <w:rPr>
          <w:rFonts w:ascii="Times New Roman" w:hAnsi="Times New Roman" w:cs="Times New Roman"/>
          <w:sz w:val="24"/>
          <w:szCs w:val="24"/>
        </w:rPr>
        <w:t>г.д</w:t>
      </w:r>
      <w:proofErr w:type="spellEnd"/>
      <w:r w:rsidRPr="008A563E">
        <w:rPr>
          <w:rFonts w:ascii="Times New Roman" w:hAnsi="Times New Roman" w:cs="Times New Roman"/>
          <w:sz w:val="24"/>
          <w:szCs w:val="24"/>
        </w:rPr>
        <w:t xml:space="preserve">.) у </w:t>
      </w:r>
      <w:proofErr w:type="spellStart"/>
      <w:r w:rsidRPr="008A563E">
        <w:rPr>
          <w:rFonts w:ascii="Times New Roman" w:hAnsi="Times New Roman" w:cs="Times New Roman"/>
          <w:sz w:val="24"/>
          <w:szCs w:val="24"/>
        </w:rPr>
        <w:t>адпаведнасці</w:t>
      </w:r>
      <w:proofErr w:type="spellEnd"/>
      <w:r w:rsidRPr="008A563E">
        <w:rPr>
          <w:rFonts w:ascii="Times New Roman" w:hAnsi="Times New Roman" w:cs="Times New Roman"/>
          <w:sz w:val="24"/>
          <w:szCs w:val="24"/>
        </w:rPr>
        <w:t xml:space="preserve"> з </w:t>
      </w:r>
      <w:proofErr w:type="spellStart"/>
      <w:r w:rsidRPr="008A563E">
        <w:rPr>
          <w:rFonts w:ascii="Times New Roman" w:hAnsi="Times New Roman" w:cs="Times New Roman"/>
          <w:sz w:val="24"/>
          <w:szCs w:val="24"/>
        </w:rPr>
        <w:t>патрабаваннямі</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дзеючых</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нарматыўных</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дакументаў</w:t>
      </w:r>
      <w:proofErr w:type="spellEnd"/>
      <w:r w:rsidRPr="008A563E">
        <w:rPr>
          <w:rFonts w:ascii="Times New Roman" w:hAnsi="Times New Roman" w:cs="Times New Roman"/>
          <w:sz w:val="24"/>
          <w:szCs w:val="24"/>
        </w:rPr>
        <w:t>.</w:t>
      </w:r>
    </w:p>
    <w:p w:rsidR="008A563E" w:rsidRPr="008A563E" w:rsidRDefault="008A563E" w:rsidP="008A563E">
      <w:pPr>
        <w:rPr>
          <w:rFonts w:ascii="Times New Roman" w:hAnsi="Times New Roman" w:cs="Times New Roman"/>
          <w:sz w:val="24"/>
          <w:szCs w:val="24"/>
        </w:rPr>
      </w:pPr>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Умовы</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транспартавання</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павінны</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адпавядаць</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умовам</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захоўвання</w:t>
      </w:r>
      <w:proofErr w:type="spellEnd"/>
      <w:r w:rsidRPr="008A563E">
        <w:rPr>
          <w:rFonts w:ascii="Times New Roman" w:hAnsi="Times New Roman" w:cs="Times New Roman"/>
          <w:sz w:val="24"/>
          <w:szCs w:val="24"/>
        </w:rPr>
        <w:t xml:space="preserve"> 5 па ДАСТ 15150-69.</w:t>
      </w:r>
    </w:p>
    <w:p w:rsidR="008A563E" w:rsidRDefault="008A563E" w:rsidP="008A563E">
      <w:pPr>
        <w:rPr>
          <w:rFonts w:ascii="Times New Roman" w:hAnsi="Times New Roman" w:cs="Times New Roman"/>
          <w:sz w:val="24"/>
          <w:szCs w:val="24"/>
        </w:rPr>
      </w:pPr>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Захоўванне</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прылады</w:t>
      </w:r>
      <w:proofErr w:type="spellEnd"/>
      <w:r w:rsidRPr="008A563E">
        <w:rPr>
          <w:rFonts w:ascii="Times New Roman" w:hAnsi="Times New Roman" w:cs="Times New Roman"/>
          <w:sz w:val="24"/>
          <w:szCs w:val="24"/>
        </w:rPr>
        <w:t xml:space="preserve"> ў </w:t>
      </w:r>
      <w:proofErr w:type="spellStart"/>
      <w:r w:rsidRPr="008A563E">
        <w:rPr>
          <w:rFonts w:ascii="Times New Roman" w:hAnsi="Times New Roman" w:cs="Times New Roman"/>
          <w:sz w:val="24"/>
          <w:szCs w:val="24"/>
        </w:rPr>
        <w:t>транспартнай</w:t>
      </w:r>
      <w:proofErr w:type="spellEnd"/>
      <w:r w:rsidRPr="008A563E">
        <w:rPr>
          <w:rFonts w:ascii="Times New Roman" w:hAnsi="Times New Roman" w:cs="Times New Roman"/>
          <w:sz w:val="24"/>
          <w:szCs w:val="24"/>
        </w:rPr>
        <w:t xml:space="preserve"> тары на складах </w:t>
      </w:r>
      <w:proofErr w:type="spellStart"/>
      <w:r w:rsidRPr="008A563E">
        <w:rPr>
          <w:rFonts w:ascii="Times New Roman" w:hAnsi="Times New Roman" w:cs="Times New Roman"/>
          <w:sz w:val="24"/>
          <w:szCs w:val="24"/>
        </w:rPr>
        <w:t>вытворцы</w:t>
      </w:r>
      <w:proofErr w:type="spellEnd"/>
      <w:r w:rsidRPr="008A563E">
        <w:rPr>
          <w:rFonts w:ascii="Times New Roman" w:hAnsi="Times New Roman" w:cs="Times New Roman"/>
          <w:sz w:val="24"/>
          <w:szCs w:val="24"/>
        </w:rPr>
        <w:t xml:space="preserve"> і </w:t>
      </w:r>
      <w:proofErr w:type="spellStart"/>
      <w:r w:rsidRPr="008A563E">
        <w:rPr>
          <w:rFonts w:ascii="Times New Roman" w:hAnsi="Times New Roman" w:cs="Times New Roman"/>
          <w:sz w:val="24"/>
          <w:szCs w:val="24"/>
        </w:rPr>
        <w:t>спажыў</w:t>
      </w:r>
      <w:proofErr w:type="gramStart"/>
      <w:r w:rsidRPr="008A563E">
        <w:rPr>
          <w:rFonts w:ascii="Times New Roman" w:hAnsi="Times New Roman" w:cs="Times New Roman"/>
          <w:sz w:val="24"/>
          <w:szCs w:val="24"/>
        </w:rPr>
        <w:t>ца</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пав</w:t>
      </w:r>
      <w:proofErr w:type="gramEnd"/>
      <w:r w:rsidRPr="008A563E">
        <w:rPr>
          <w:rFonts w:ascii="Times New Roman" w:hAnsi="Times New Roman" w:cs="Times New Roman"/>
          <w:sz w:val="24"/>
          <w:szCs w:val="24"/>
        </w:rPr>
        <w:t>інна</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адпавядаць</w:t>
      </w:r>
      <w:proofErr w:type="spellEnd"/>
      <w:r w:rsidRPr="008A563E">
        <w:rPr>
          <w:rFonts w:ascii="Times New Roman" w:hAnsi="Times New Roman" w:cs="Times New Roman"/>
          <w:sz w:val="24"/>
          <w:szCs w:val="24"/>
        </w:rPr>
        <w:t xml:space="preserve"> </w:t>
      </w:r>
      <w:proofErr w:type="spellStart"/>
      <w:r w:rsidRPr="008A563E">
        <w:rPr>
          <w:rFonts w:ascii="Times New Roman" w:hAnsi="Times New Roman" w:cs="Times New Roman"/>
          <w:sz w:val="24"/>
          <w:szCs w:val="24"/>
        </w:rPr>
        <w:t>умовам</w:t>
      </w:r>
      <w:proofErr w:type="spellEnd"/>
      <w:r w:rsidRPr="008A563E">
        <w:rPr>
          <w:rFonts w:ascii="Times New Roman" w:hAnsi="Times New Roman" w:cs="Times New Roman"/>
          <w:sz w:val="24"/>
          <w:szCs w:val="24"/>
        </w:rPr>
        <w:t xml:space="preserve"> 1 па ДАСТ 15150-69.</w:t>
      </w:r>
    </w:p>
    <w:p w:rsidR="00C85251" w:rsidRPr="00C85251" w:rsidRDefault="00C85251" w:rsidP="00C85251">
      <w:pPr>
        <w:rPr>
          <w:rFonts w:ascii="Times New Roman" w:hAnsi="Times New Roman" w:cs="Times New Roman"/>
          <w:sz w:val="24"/>
          <w:szCs w:val="24"/>
        </w:rPr>
      </w:pPr>
      <w:r w:rsidRPr="00C85251">
        <w:rPr>
          <w:rFonts w:ascii="Times New Roman" w:hAnsi="Times New Roman" w:cs="Times New Roman"/>
          <w:sz w:val="24"/>
          <w:szCs w:val="24"/>
        </w:rPr>
        <w:t>11. УТЫЛІЗАЦЫЯ СМЕЦЦЯ</w:t>
      </w:r>
    </w:p>
    <w:p w:rsidR="00C85251" w:rsidRDefault="00C85251" w:rsidP="00C85251">
      <w:pPr>
        <w:rPr>
          <w:rFonts w:ascii="Times New Roman" w:hAnsi="Times New Roman" w:cs="Times New Roman"/>
          <w:sz w:val="24"/>
          <w:szCs w:val="24"/>
        </w:rPr>
      </w:pPr>
      <w:proofErr w:type="spellStart"/>
      <w:r w:rsidRPr="00C85251">
        <w:rPr>
          <w:rFonts w:ascii="Times New Roman" w:hAnsi="Times New Roman" w:cs="Times New Roman"/>
          <w:sz w:val="24"/>
          <w:szCs w:val="24"/>
        </w:rPr>
        <w:t>Прылада</w:t>
      </w:r>
      <w:proofErr w:type="spellEnd"/>
      <w:r w:rsidRPr="00C85251">
        <w:rPr>
          <w:rFonts w:ascii="Times New Roman" w:hAnsi="Times New Roman" w:cs="Times New Roman"/>
          <w:sz w:val="24"/>
          <w:szCs w:val="24"/>
        </w:rPr>
        <w:t xml:space="preserve"> не </w:t>
      </w:r>
      <w:proofErr w:type="spellStart"/>
      <w:r w:rsidRPr="00C85251">
        <w:rPr>
          <w:rFonts w:ascii="Times New Roman" w:hAnsi="Times New Roman" w:cs="Times New Roman"/>
          <w:sz w:val="24"/>
          <w:szCs w:val="24"/>
        </w:rPr>
        <w:t>ўяўляе</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небяспекі</w:t>
      </w:r>
      <w:proofErr w:type="spellEnd"/>
      <w:r w:rsidRPr="00C85251">
        <w:rPr>
          <w:rFonts w:ascii="Times New Roman" w:hAnsi="Times New Roman" w:cs="Times New Roman"/>
          <w:sz w:val="24"/>
          <w:szCs w:val="24"/>
        </w:rPr>
        <w:t xml:space="preserve"> для </w:t>
      </w:r>
      <w:proofErr w:type="spellStart"/>
      <w:r w:rsidRPr="00C85251">
        <w:rPr>
          <w:rFonts w:ascii="Times New Roman" w:hAnsi="Times New Roman" w:cs="Times New Roman"/>
          <w:sz w:val="24"/>
          <w:szCs w:val="24"/>
        </w:rPr>
        <w:t>жыцця</w:t>
      </w:r>
      <w:proofErr w:type="spellEnd"/>
      <w:r w:rsidRPr="00C85251">
        <w:rPr>
          <w:rFonts w:ascii="Times New Roman" w:hAnsi="Times New Roman" w:cs="Times New Roman"/>
          <w:sz w:val="24"/>
          <w:szCs w:val="24"/>
        </w:rPr>
        <w:t xml:space="preserve"> і </w:t>
      </w:r>
      <w:proofErr w:type="spellStart"/>
      <w:r w:rsidRPr="00C85251">
        <w:rPr>
          <w:rFonts w:ascii="Times New Roman" w:hAnsi="Times New Roman" w:cs="Times New Roman"/>
          <w:sz w:val="24"/>
          <w:szCs w:val="24"/>
        </w:rPr>
        <w:t>здароўя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людзей</w:t>
      </w:r>
      <w:proofErr w:type="spellEnd"/>
      <w:r w:rsidRPr="00C85251">
        <w:rPr>
          <w:rFonts w:ascii="Times New Roman" w:hAnsi="Times New Roman" w:cs="Times New Roman"/>
          <w:sz w:val="24"/>
          <w:szCs w:val="24"/>
        </w:rPr>
        <w:t xml:space="preserve">, а </w:t>
      </w:r>
      <w:proofErr w:type="spellStart"/>
      <w:r w:rsidRPr="00C85251">
        <w:rPr>
          <w:rFonts w:ascii="Times New Roman" w:hAnsi="Times New Roman" w:cs="Times New Roman"/>
          <w:sz w:val="24"/>
          <w:szCs w:val="24"/>
        </w:rPr>
        <w:t>таксама</w:t>
      </w:r>
      <w:proofErr w:type="spellEnd"/>
      <w:r w:rsidRPr="00C85251">
        <w:rPr>
          <w:rFonts w:ascii="Times New Roman" w:hAnsi="Times New Roman" w:cs="Times New Roman"/>
          <w:sz w:val="24"/>
          <w:szCs w:val="24"/>
        </w:rPr>
        <w:t xml:space="preserve"> для </w:t>
      </w:r>
      <w:proofErr w:type="spellStart"/>
      <w:r w:rsidRPr="00C85251">
        <w:rPr>
          <w:rFonts w:ascii="Times New Roman" w:hAnsi="Times New Roman" w:cs="Times New Roman"/>
          <w:sz w:val="24"/>
          <w:szCs w:val="24"/>
        </w:rPr>
        <w:t>навакольнага</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асяроддзя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пасля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заканчэння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тэрміну</w:t>
      </w:r>
      <w:proofErr w:type="spellEnd"/>
      <w:r w:rsidRPr="00C85251">
        <w:rPr>
          <w:rFonts w:ascii="Times New Roman" w:hAnsi="Times New Roman" w:cs="Times New Roman"/>
          <w:sz w:val="24"/>
          <w:szCs w:val="24"/>
        </w:rPr>
        <w:t xml:space="preserve"> службы. </w:t>
      </w:r>
      <w:proofErr w:type="spellStart"/>
      <w:r w:rsidRPr="00C85251">
        <w:rPr>
          <w:rFonts w:ascii="Times New Roman" w:hAnsi="Times New Roman" w:cs="Times New Roman"/>
          <w:sz w:val="24"/>
          <w:szCs w:val="24"/>
        </w:rPr>
        <w:t>Утылізацыя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праводзіцца</w:t>
      </w:r>
      <w:proofErr w:type="spellEnd"/>
      <w:r w:rsidRPr="00C85251">
        <w:rPr>
          <w:rFonts w:ascii="Times New Roman" w:hAnsi="Times New Roman" w:cs="Times New Roman"/>
          <w:sz w:val="24"/>
          <w:szCs w:val="24"/>
        </w:rPr>
        <w:t xml:space="preserve"> без </w:t>
      </w:r>
      <w:proofErr w:type="spellStart"/>
      <w:r w:rsidRPr="00C85251">
        <w:rPr>
          <w:rFonts w:ascii="Times New Roman" w:hAnsi="Times New Roman" w:cs="Times New Roman"/>
          <w:sz w:val="24"/>
          <w:szCs w:val="24"/>
        </w:rPr>
        <w:t>прыняцця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спецыяльных</w:t>
      </w:r>
      <w:proofErr w:type="spellEnd"/>
      <w:r w:rsidRPr="00C85251">
        <w:rPr>
          <w:rFonts w:ascii="Times New Roman" w:hAnsi="Times New Roman" w:cs="Times New Roman"/>
          <w:sz w:val="24"/>
          <w:szCs w:val="24"/>
        </w:rPr>
        <w:t xml:space="preserve"> мер </w:t>
      </w:r>
      <w:proofErr w:type="spellStart"/>
      <w:r w:rsidRPr="00C85251">
        <w:rPr>
          <w:rFonts w:ascii="Times New Roman" w:hAnsi="Times New Roman" w:cs="Times New Roman"/>
          <w:sz w:val="24"/>
          <w:szCs w:val="24"/>
        </w:rPr>
        <w:t>абароны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навакольнага</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асяроддзя</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r w:rsidRPr="00C85251">
        <w:rPr>
          <w:rFonts w:ascii="Times New Roman" w:hAnsi="Times New Roman" w:cs="Times New Roman"/>
          <w:sz w:val="24"/>
          <w:szCs w:val="24"/>
        </w:rPr>
        <w:t xml:space="preserve">12. ГАРАНТЫІ </w:t>
      </w:r>
      <w:proofErr w:type="spellStart"/>
      <w:r w:rsidRPr="00C85251">
        <w:rPr>
          <w:rFonts w:ascii="Times New Roman" w:hAnsi="Times New Roman" w:cs="Times New Roman"/>
          <w:sz w:val="24"/>
          <w:szCs w:val="24"/>
        </w:rPr>
        <w:t>вытворцы</w:t>
      </w:r>
      <w:proofErr w:type="spellEnd"/>
    </w:p>
    <w:p w:rsidR="00C85251" w:rsidRPr="00C85251" w:rsidRDefault="00C85251" w:rsidP="00C85251">
      <w:pPr>
        <w:rPr>
          <w:rFonts w:ascii="Times New Roman" w:hAnsi="Times New Roman" w:cs="Times New Roman"/>
          <w:sz w:val="24"/>
          <w:szCs w:val="24"/>
        </w:rPr>
      </w:pPr>
      <w:proofErr w:type="spellStart"/>
      <w:r w:rsidRPr="00C85251">
        <w:rPr>
          <w:rFonts w:ascii="Times New Roman" w:hAnsi="Times New Roman" w:cs="Times New Roman"/>
          <w:sz w:val="24"/>
          <w:szCs w:val="24"/>
        </w:rPr>
        <w:lastRenderedPageBreak/>
        <w:t>Прадпрыемства-вытворца</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гарантуе</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адпаведнасць</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прылады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патрабаванням</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тэхнічных</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умоў</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выкананн</w:t>
      </w:r>
      <w:proofErr w:type="gramStart"/>
      <w:r w:rsidRPr="00C85251">
        <w:rPr>
          <w:rFonts w:ascii="Times New Roman" w:hAnsi="Times New Roman" w:cs="Times New Roman"/>
          <w:sz w:val="24"/>
          <w:szCs w:val="24"/>
        </w:rPr>
        <w:t>i</w:t>
      </w:r>
      <w:proofErr w:type="spellEnd"/>
      <w:proofErr w:type="gram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спажыўцом</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умоў</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транспартавання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захоўвання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мантажу</w:t>
      </w:r>
      <w:proofErr w:type="spellEnd"/>
      <w:r w:rsidRPr="00C85251">
        <w:rPr>
          <w:rFonts w:ascii="Times New Roman" w:hAnsi="Times New Roman" w:cs="Times New Roman"/>
          <w:sz w:val="24"/>
          <w:szCs w:val="24"/>
        </w:rPr>
        <w:t xml:space="preserve"> і </w:t>
      </w:r>
      <w:proofErr w:type="spellStart"/>
      <w:r w:rsidRPr="00C85251">
        <w:rPr>
          <w:rFonts w:ascii="Times New Roman" w:hAnsi="Times New Roman" w:cs="Times New Roman"/>
          <w:sz w:val="24"/>
          <w:szCs w:val="24"/>
        </w:rPr>
        <w:t>эксплуатацыі</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proofErr w:type="spellStart"/>
      <w:r w:rsidRPr="00C85251">
        <w:rPr>
          <w:rFonts w:ascii="Times New Roman" w:hAnsi="Times New Roman" w:cs="Times New Roman"/>
          <w:sz w:val="24"/>
          <w:szCs w:val="24"/>
        </w:rPr>
        <w:t>Гарантыйны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тэрмін</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эксплуатацыі</w:t>
      </w:r>
      <w:proofErr w:type="spellEnd"/>
      <w:r w:rsidRPr="00C85251">
        <w:rPr>
          <w:rFonts w:ascii="Times New Roman" w:hAnsi="Times New Roman" w:cs="Times New Roman"/>
          <w:sz w:val="24"/>
          <w:szCs w:val="24"/>
        </w:rPr>
        <w:t xml:space="preserve"> - 36 </w:t>
      </w:r>
      <w:proofErr w:type="spellStart"/>
      <w:r w:rsidRPr="00C85251">
        <w:rPr>
          <w:rFonts w:ascii="Times New Roman" w:hAnsi="Times New Roman" w:cs="Times New Roman"/>
          <w:sz w:val="24"/>
          <w:szCs w:val="24"/>
        </w:rPr>
        <w:t>месяцаў</w:t>
      </w:r>
      <w:proofErr w:type="spellEnd"/>
      <w:r w:rsidRPr="00C85251">
        <w:rPr>
          <w:rFonts w:ascii="Times New Roman" w:hAnsi="Times New Roman" w:cs="Times New Roman"/>
          <w:sz w:val="24"/>
          <w:szCs w:val="24"/>
        </w:rPr>
        <w:t xml:space="preserve"> з даты продажу </w:t>
      </w:r>
      <w:proofErr w:type="spellStart"/>
      <w:r w:rsidRPr="00C85251">
        <w:rPr>
          <w:rFonts w:ascii="Times New Roman" w:hAnsi="Times New Roman" w:cs="Times New Roman"/>
          <w:sz w:val="24"/>
          <w:szCs w:val="24"/>
        </w:rPr>
        <w:t>праз</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гандлёвую</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або</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мантажную</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арганізацыю</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proofErr w:type="spellStart"/>
      <w:r w:rsidRPr="00C85251">
        <w:rPr>
          <w:rFonts w:ascii="Times New Roman" w:hAnsi="Times New Roman" w:cs="Times New Roman"/>
          <w:sz w:val="24"/>
          <w:szCs w:val="24"/>
        </w:rPr>
        <w:t>Пры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адсутнасці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адзнакі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аб</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даце</w:t>
      </w:r>
      <w:proofErr w:type="spellEnd"/>
      <w:r w:rsidRPr="00C85251">
        <w:rPr>
          <w:rFonts w:ascii="Times New Roman" w:hAnsi="Times New Roman" w:cs="Times New Roman"/>
          <w:sz w:val="24"/>
          <w:szCs w:val="24"/>
        </w:rPr>
        <w:t xml:space="preserve"> продажу </w:t>
      </w:r>
      <w:proofErr w:type="spellStart"/>
      <w:r w:rsidRPr="00C85251">
        <w:rPr>
          <w:rFonts w:ascii="Times New Roman" w:hAnsi="Times New Roman" w:cs="Times New Roman"/>
          <w:sz w:val="24"/>
          <w:szCs w:val="24"/>
        </w:rPr>
        <w:t>гарантыйны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тэрм</w:t>
      </w:r>
      <w:proofErr w:type="gramStart"/>
      <w:r w:rsidRPr="00C85251">
        <w:rPr>
          <w:rFonts w:ascii="Times New Roman" w:hAnsi="Times New Roman" w:cs="Times New Roman"/>
          <w:sz w:val="24"/>
          <w:szCs w:val="24"/>
        </w:rPr>
        <w:t>i</w:t>
      </w:r>
      <w:proofErr w:type="gramEnd"/>
      <w:r w:rsidRPr="00C85251">
        <w:rPr>
          <w:rFonts w:ascii="Times New Roman" w:hAnsi="Times New Roman" w:cs="Times New Roman"/>
          <w:sz w:val="24"/>
          <w:szCs w:val="24"/>
        </w:rPr>
        <w:t>н</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лiчыцца</w:t>
      </w:r>
      <w:proofErr w:type="spellEnd"/>
      <w:r w:rsidRPr="00C85251">
        <w:rPr>
          <w:rFonts w:ascii="Times New Roman" w:hAnsi="Times New Roman" w:cs="Times New Roman"/>
          <w:sz w:val="24"/>
          <w:szCs w:val="24"/>
        </w:rPr>
        <w:t xml:space="preserve"> ад даты </w:t>
      </w:r>
      <w:proofErr w:type="spellStart"/>
      <w:r w:rsidRPr="00C85251">
        <w:rPr>
          <w:rFonts w:ascii="Times New Roman" w:hAnsi="Times New Roman" w:cs="Times New Roman"/>
          <w:sz w:val="24"/>
          <w:szCs w:val="24"/>
        </w:rPr>
        <w:t>вытворчасці</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proofErr w:type="spellStart"/>
      <w:r w:rsidRPr="00C85251">
        <w:rPr>
          <w:rFonts w:ascii="Times New Roman" w:hAnsi="Times New Roman" w:cs="Times New Roman"/>
          <w:sz w:val="24"/>
          <w:szCs w:val="24"/>
        </w:rPr>
        <w:t>Гарантыйныя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абавязацельствы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несапраўдныя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калі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прычынай</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няспраўнасці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прылады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з'яўляюцца</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наўмысная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псута</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пажар</w:t>
      </w:r>
      <w:proofErr w:type="spellEnd"/>
      <w:r w:rsidRPr="00C85251">
        <w:rPr>
          <w:rFonts w:ascii="Times New Roman" w:hAnsi="Times New Roman" w:cs="Times New Roman"/>
          <w:sz w:val="24"/>
          <w:szCs w:val="24"/>
        </w:rPr>
        <w:t xml:space="preserve">, паводка, </w:t>
      </w:r>
      <w:proofErr w:type="spellStart"/>
      <w:r w:rsidRPr="00C85251">
        <w:rPr>
          <w:rFonts w:ascii="Times New Roman" w:hAnsi="Times New Roman" w:cs="Times New Roman"/>
          <w:sz w:val="24"/>
          <w:szCs w:val="24"/>
        </w:rPr>
        <w:t>стыхійныя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бедствы</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аварыі</w:t>
      </w:r>
      <w:proofErr w:type="spellEnd"/>
      <w:r w:rsidRPr="00C85251">
        <w:rPr>
          <w:rFonts w:ascii="Times New Roman" w:hAnsi="Times New Roman" w:cs="Times New Roman"/>
          <w:sz w:val="24"/>
          <w:szCs w:val="24"/>
        </w:rPr>
        <w:t xml:space="preserve"> ў </w:t>
      </w:r>
      <w:proofErr w:type="spellStart"/>
      <w:r w:rsidRPr="00C85251">
        <w:rPr>
          <w:rFonts w:ascii="Times New Roman" w:hAnsi="Times New Roman" w:cs="Times New Roman"/>
          <w:sz w:val="24"/>
          <w:szCs w:val="24"/>
        </w:rPr>
        <w:t>сеткі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харчавання</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электрычны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пробай</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мікрасхем</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электроннай</w:t>
      </w:r>
      <w:proofErr w:type="spellEnd"/>
      <w:r w:rsidRPr="00C85251">
        <w:rPr>
          <w:rFonts w:ascii="Times New Roman" w:hAnsi="Times New Roman" w:cs="Times New Roman"/>
          <w:sz w:val="24"/>
          <w:szCs w:val="24"/>
        </w:rPr>
        <w:t xml:space="preserve"> платы з </w:t>
      </w:r>
      <w:proofErr w:type="spellStart"/>
      <w:r w:rsidRPr="00C85251">
        <w:rPr>
          <w:rFonts w:ascii="Times New Roman" w:hAnsi="Times New Roman" w:cs="Times New Roman"/>
          <w:sz w:val="24"/>
          <w:szCs w:val="24"/>
        </w:rPr>
        <w:t>прычыны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памылкі</w:t>
      </w:r>
      <w:proofErr w:type="spellEnd"/>
      <w:r w:rsidRPr="00C85251">
        <w:rPr>
          <w:rFonts w:ascii="Times New Roman" w:hAnsi="Times New Roman" w:cs="Times New Roman"/>
          <w:sz w:val="24"/>
          <w:szCs w:val="24"/>
        </w:rPr>
        <w:t xml:space="preserve"> ў </w:t>
      </w:r>
      <w:proofErr w:type="spellStart"/>
      <w:r w:rsidRPr="00C85251">
        <w:rPr>
          <w:rFonts w:ascii="Times New Roman" w:hAnsi="Times New Roman" w:cs="Times New Roman"/>
          <w:sz w:val="24"/>
          <w:szCs w:val="24"/>
        </w:rPr>
        <w:t>палярнасці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харчавання</w:t>
      </w:r>
      <w:proofErr w:type="spellEnd"/>
      <w:r w:rsidRPr="00C85251">
        <w:rPr>
          <w:rFonts w:ascii="Times New Roman" w:hAnsi="Times New Roman" w:cs="Times New Roman"/>
          <w:sz w:val="24"/>
          <w:szCs w:val="24"/>
        </w:rPr>
        <w:t>.</w:t>
      </w:r>
    </w:p>
    <w:p w:rsidR="00C85251" w:rsidRPr="00C85251" w:rsidRDefault="00C85251" w:rsidP="00C85251">
      <w:pPr>
        <w:rPr>
          <w:rFonts w:ascii="Times New Roman" w:hAnsi="Times New Roman" w:cs="Times New Roman"/>
          <w:sz w:val="24"/>
          <w:szCs w:val="24"/>
        </w:rPr>
      </w:pPr>
      <w:proofErr w:type="spellStart"/>
      <w:r w:rsidRPr="00C85251">
        <w:rPr>
          <w:rFonts w:ascii="Times New Roman" w:hAnsi="Times New Roman" w:cs="Times New Roman"/>
          <w:sz w:val="24"/>
          <w:szCs w:val="24"/>
        </w:rPr>
        <w:t>Гарантыйныя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абавязацельствы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дзейнічаюць</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толькі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прад'яўленні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сапраўднага</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кіраўніцтва</w:t>
      </w:r>
      <w:proofErr w:type="spellEnd"/>
      <w:r w:rsidRPr="00C85251">
        <w:rPr>
          <w:rFonts w:ascii="Times New Roman" w:hAnsi="Times New Roman" w:cs="Times New Roman"/>
          <w:sz w:val="24"/>
          <w:szCs w:val="24"/>
        </w:rPr>
        <w:t>.</w:t>
      </w:r>
    </w:p>
    <w:p w:rsidR="00C85251" w:rsidRDefault="00C85251" w:rsidP="00C85251">
      <w:pPr>
        <w:rPr>
          <w:rFonts w:ascii="Times New Roman" w:hAnsi="Times New Roman" w:cs="Times New Roman"/>
          <w:sz w:val="24"/>
          <w:szCs w:val="24"/>
        </w:rPr>
      </w:pPr>
      <w:proofErr w:type="spellStart"/>
      <w:r w:rsidRPr="00C85251">
        <w:rPr>
          <w:rFonts w:ascii="Times New Roman" w:hAnsi="Times New Roman" w:cs="Times New Roman"/>
          <w:sz w:val="24"/>
          <w:szCs w:val="24"/>
        </w:rPr>
        <w:t>Прадпрыемства-вытворца</w:t>
      </w:r>
      <w:proofErr w:type="spellEnd"/>
      <w:r w:rsidRPr="00C85251">
        <w:rPr>
          <w:rFonts w:ascii="Times New Roman" w:hAnsi="Times New Roman" w:cs="Times New Roman"/>
          <w:sz w:val="24"/>
          <w:szCs w:val="24"/>
        </w:rPr>
        <w:t xml:space="preserve"> не </w:t>
      </w:r>
      <w:proofErr w:type="spellStart"/>
      <w:r w:rsidRPr="00C85251">
        <w:rPr>
          <w:rFonts w:ascii="Times New Roman" w:hAnsi="Times New Roman" w:cs="Times New Roman"/>
          <w:sz w:val="24"/>
          <w:szCs w:val="24"/>
        </w:rPr>
        <w:t>нясе</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адказнасці</w:t>
      </w:r>
      <w:proofErr w:type="spellEnd"/>
      <w:r w:rsidRPr="00C85251">
        <w:rPr>
          <w:rFonts w:ascii="Times New Roman" w:hAnsi="Times New Roman" w:cs="Times New Roman"/>
          <w:sz w:val="24"/>
          <w:szCs w:val="24"/>
        </w:rPr>
        <w:t xml:space="preserve"> і не </w:t>
      </w:r>
      <w:proofErr w:type="spellStart"/>
      <w:r w:rsidRPr="00C85251">
        <w:rPr>
          <w:rFonts w:ascii="Times New Roman" w:hAnsi="Times New Roman" w:cs="Times New Roman"/>
          <w:sz w:val="24"/>
          <w:szCs w:val="24"/>
        </w:rPr>
        <w:t>пакрывае</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ўрону</w:t>
      </w:r>
      <w:proofErr w:type="spellEnd"/>
      <w:r w:rsidRPr="00C85251">
        <w:rPr>
          <w:rFonts w:ascii="Times New Roman" w:hAnsi="Times New Roman" w:cs="Times New Roman"/>
          <w:sz w:val="24"/>
          <w:szCs w:val="24"/>
        </w:rPr>
        <w:t xml:space="preserve"> за </w:t>
      </w:r>
      <w:proofErr w:type="spellStart"/>
      <w:r w:rsidRPr="00C85251">
        <w:rPr>
          <w:rFonts w:ascii="Times New Roman" w:hAnsi="Times New Roman" w:cs="Times New Roman"/>
          <w:sz w:val="24"/>
          <w:szCs w:val="24"/>
        </w:rPr>
        <w:t>дэфекты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якія</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ўзніклі</w:t>
      </w:r>
      <w:proofErr w:type="spellEnd"/>
      <w:r w:rsidRPr="00C85251">
        <w:rPr>
          <w:rFonts w:ascii="Times New Roman" w:hAnsi="Times New Roman" w:cs="Times New Roman"/>
          <w:sz w:val="24"/>
          <w:szCs w:val="24"/>
        </w:rPr>
        <w:t xml:space="preserve"> па </w:t>
      </w:r>
      <w:proofErr w:type="spellStart"/>
      <w:proofErr w:type="gramStart"/>
      <w:r w:rsidRPr="00C85251">
        <w:rPr>
          <w:rFonts w:ascii="Times New Roman" w:hAnsi="Times New Roman" w:cs="Times New Roman"/>
          <w:sz w:val="24"/>
          <w:szCs w:val="24"/>
        </w:rPr>
        <w:t>в</w:t>
      </w:r>
      <w:proofErr w:type="gramEnd"/>
      <w:r w:rsidRPr="00C85251">
        <w:rPr>
          <w:rFonts w:ascii="Times New Roman" w:hAnsi="Times New Roman" w:cs="Times New Roman"/>
          <w:sz w:val="24"/>
          <w:szCs w:val="24"/>
        </w:rPr>
        <w:t>іне</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спажыўца</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пры</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незахаванні</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правіл</w:t>
      </w:r>
      <w:proofErr w:type="spellEnd"/>
      <w:r w:rsidRPr="00C85251">
        <w:rPr>
          <w:rFonts w:ascii="Times New Roman" w:hAnsi="Times New Roman" w:cs="Times New Roman"/>
          <w:sz w:val="24"/>
          <w:szCs w:val="24"/>
        </w:rPr>
        <w:t xml:space="preserve"> </w:t>
      </w:r>
      <w:proofErr w:type="spellStart"/>
      <w:r w:rsidRPr="00C85251">
        <w:rPr>
          <w:rFonts w:ascii="Times New Roman" w:hAnsi="Times New Roman" w:cs="Times New Roman"/>
          <w:sz w:val="24"/>
          <w:szCs w:val="24"/>
        </w:rPr>
        <w:t>эксплуатацыі</w:t>
      </w:r>
      <w:proofErr w:type="spellEnd"/>
      <w:r w:rsidRPr="00C85251">
        <w:rPr>
          <w:rFonts w:ascii="Times New Roman" w:hAnsi="Times New Roman" w:cs="Times New Roman"/>
          <w:sz w:val="24"/>
          <w:szCs w:val="24"/>
        </w:rPr>
        <w:t xml:space="preserve"> і </w:t>
      </w:r>
      <w:proofErr w:type="spellStart"/>
      <w:r w:rsidRPr="00C85251">
        <w:rPr>
          <w:rFonts w:ascii="Times New Roman" w:hAnsi="Times New Roman" w:cs="Times New Roman"/>
          <w:sz w:val="24"/>
          <w:szCs w:val="24"/>
        </w:rPr>
        <w:t>мантажу</w:t>
      </w:r>
      <w:proofErr w:type="spellEnd"/>
      <w:r w:rsidRPr="00C85251">
        <w:rPr>
          <w:rFonts w:ascii="Times New Roman" w:hAnsi="Times New Roman" w:cs="Times New Roman"/>
          <w:sz w:val="24"/>
          <w:szCs w:val="24"/>
        </w:rPr>
        <w:t>.</w:t>
      </w: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2B5ED6" w:rsidP="00B94A01">
      <w:pPr>
        <w:rPr>
          <w:rFonts w:ascii="Times New Roman" w:hAnsi="Times New Roman" w:cs="Times New Roman"/>
          <w:sz w:val="24"/>
          <w:szCs w:val="24"/>
        </w:rPr>
      </w:pPr>
    </w:p>
    <w:p w:rsidR="002B5ED6" w:rsidRDefault="00834358" w:rsidP="00B94A01">
      <w:pPr>
        <w:rPr>
          <w:rFonts w:ascii="Times New Roman" w:hAnsi="Times New Roman" w:cs="Times New Roman"/>
          <w:sz w:val="24"/>
          <w:szCs w:val="24"/>
        </w:rPr>
      </w:pPr>
      <w:r>
        <w:rPr>
          <w:rFonts w:ascii="Times New Roman" w:hAnsi="Times New Roman" w:cs="Times New Roman"/>
          <w:sz w:val="24"/>
          <w:szCs w:val="24"/>
        </w:rPr>
        <w:t xml:space="preserve">13. </w:t>
      </w:r>
      <w:proofErr w:type="spellStart"/>
      <w:r>
        <w:rPr>
          <w:rFonts w:ascii="Times New Roman" w:hAnsi="Times New Roman" w:cs="Times New Roman"/>
          <w:sz w:val="24"/>
          <w:szCs w:val="24"/>
        </w:rPr>
        <w:t>Г</w:t>
      </w:r>
      <w:r w:rsidRPr="00834358">
        <w:rPr>
          <w:rFonts w:ascii="Times New Roman" w:hAnsi="Times New Roman" w:cs="Times New Roman"/>
          <w:sz w:val="24"/>
          <w:szCs w:val="24"/>
        </w:rPr>
        <w:t>арантыйны</w:t>
      </w:r>
      <w:proofErr w:type="spellEnd"/>
      <w:r w:rsidRPr="00834358">
        <w:rPr>
          <w:rFonts w:ascii="Times New Roman" w:hAnsi="Times New Roman" w:cs="Times New Roman"/>
          <w:sz w:val="24"/>
          <w:szCs w:val="24"/>
        </w:rPr>
        <w:t xml:space="preserve"> талон</w:t>
      </w:r>
    </w:p>
    <w:p w:rsidR="00834358" w:rsidRDefault="00834358" w:rsidP="00B94A01">
      <w:pPr>
        <w:rPr>
          <w:rFonts w:ascii="Times New Roman" w:hAnsi="Times New Roman" w:cs="Times New Roman"/>
          <w:sz w:val="24"/>
          <w:szCs w:val="24"/>
        </w:rPr>
      </w:pPr>
    </w:p>
    <w:p w:rsidR="000050C1" w:rsidRPr="0068456A" w:rsidRDefault="00FC6300" w:rsidP="000050C1">
      <w:pPr>
        <w:ind w:left="142"/>
        <w:jc w:val="both"/>
        <w:rPr>
          <w:rFonts w:ascii="Arial" w:eastAsia="Times New Roman" w:hAnsi="Arial" w:cs="Arial"/>
          <w:lang w:eastAsia="ru-RU"/>
        </w:rPr>
      </w:pPr>
      <w:proofErr w:type="spellStart"/>
      <w:r w:rsidRPr="00FC6300">
        <w:rPr>
          <w:rFonts w:ascii="Arial" w:eastAsia="Times New Roman" w:hAnsi="Arial" w:cs="Arial"/>
          <w:lang w:eastAsia="ru-RU"/>
        </w:rPr>
        <w:t>Серыйны</w:t>
      </w:r>
      <w:proofErr w:type="spellEnd"/>
      <w:r w:rsidRPr="00FC6300">
        <w:rPr>
          <w:rFonts w:ascii="Arial" w:eastAsia="Times New Roman" w:hAnsi="Arial" w:cs="Arial"/>
          <w:lang w:eastAsia="ru-RU"/>
        </w:rPr>
        <w:t xml:space="preserve"> </w:t>
      </w:r>
      <w:proofErr w:type="spellStart"/>
      <w:r w:rsidRPr="00FC6300">
        <w:rPr>
          <w:rFonts w:ascii="Arial" w:eastAsia="Times New Roman" w:hAnsi="Arial" w:cs="Arial"/>
          <w:lang w:eastAsia="ru-RU"/>
        </w:rPr>
        <w:t>нумар</w:t>
      </w:r>
      <w:proofErr w:type="spellEnd"/>
      <w:r w:rsidR="000050C1" w:rsidRPr="0068456A">
        <w:rPr>
          <w:rFonts w:ascii="Arial" w:eastAsia="Times New Roman" w:hAnsi="Arial" w:cs="Arial"/>
          <w:lang w:eastAsia="ru-RU"/>
        </w:rPr>
        <w:t>: ________________________________________</w:t>
      </w:r>
    </w:p>
    <w:p w:rsidR="000050C1" w:rsidRPr="0068456A" w:rsidRDefault="000050C1" w:rsidP="000050C1">
      <w:pPr>
        <w:ind w:left="142"/>
        <w:jc w:val="both"/>
        <w:rPr>
          <w:rFonts w:ascii="Arial" w:eastAsia="Times New Roman" w:hAnsi="Arial" w:cs="Arial"/>
          <w:lang w:eastAsia="ru-RU"/>
        </w:rPr>
      </w:pPr>
    </w:p>
    <w:p w:rsidR="000050C1" w:rsidRPr="0068456A" w:rsidRDefault="00FC6300" w:rsidP="000050C1">
      <w:pPr>
        <w:ind w:left="142"/>
        <w:jc w:val="both"/>
        <w:rPr>
          <w:rFonts w:ascii="Arial" w:eastAsia="Times New Roman" w:hAnsi="Arial" w:cs="Arial"/>
          <w:lang w:eastAsia="ru-RU"/>
        </w:rPr>
      </w:pPr>
      <w:r>
        <w:rPr>
          <w:rFonts w:ascii="Arial" w:eastAsia="Times New Roman" w:hAnsi="Arial" w:cs="Arial"/>
          <w:lang w:eastAsia="ru-RU"/>
        </w:rPr>
        <w:t>Д</w:t>
      </w:r>
      <w:r w:rsidRPr="00FC6300">
        <w:rPr>
          <w:rFonts w:ascii="Arial" w:eastAsia="Times New Roman" w:hAnsi="Arial" w:cs="Arial"/>
          <w:lang w:eastAsia="ru-RU"/>
        </w:rPr>
        <w:t xml:space="preserve">ата продажу </w:t>
      </w:r>
      <w:r w:rsidR="000050C1" w:rsidRPr="0068456A">
        <w:rPr>
          <w:rFonts w:ascii="Arial" w:eastAsia="Times New Roman" w:hAnsi="Arial" w:cs="Arial"/>
          <w:lang w:eastAsia="ru-RU"/>
        </w:rPr>
        <w:t>«______» _________________________ 20 _____ г.</w:t>
      </w:r>
    </w:p>
    <w:p w:rsidR="000050C1" w:rsidRPr="0068456A" w:rsidRDefault="000050C1" w:rsidP="000050C1">
      <w:pPr>
        <w:rPr>
          <w:rFonts w:ascii="Arial" w:eastAsia="Times New Roman" w:hAnsi="Arial" w:cs="Arial"/>
          <w:lang w:eastAsia="ru-RU"/>
        </w:rPr>
      </w:pPr>
    </w:p>
    <w:p w:rsidR="000050C1" w:rsidRPr="0068456A" w:rsidRDefault="000050C1" w:rsidP="000050C1">
      <w:pPr>
        <w:rPr>
          <w:rFonts w:ascii="Arial" w:eastAsia="Times New Roman" w:hAnsi="Arial" w:cs="Arial"/>
          <w:lang w:eastAsia="ru-RU"/>
        </w:rPr>
      </w:pPr>
    </w:p>
    <w:p w:rsidR="000050C1" w:rsidRPr="0068456A" w:rsidRDefault="000050C1" w:rsidP="000050C1">
      <w:pPr>
        <w:rPr>
          <w:rFonts w:ascii="Arial" w:eastAsia="Times New Roman" w:hAnsi="Arial" w:cs="Arial"/>
          <w:lang w:eastAsia="ru-RU"/>
        </w:rPr>
      </w:pPr>
    </w:p>
    <w:p w:rsidR="00FC6300" w:rsidRPr="00FC6300" w:rsidRDefault="000050C1" w:rsidP="00FC6300">
      <w:pPr>
        <w:ind w:left="142"/>
        <w:jc w:val="both"/>
        <w:rPr>
          <w:rFonts w:ascii="Arial" w:eastAsia="Times New Roman" w:hAnsi="Arial" w:cs="Arial"/>
          <w:lang w:eastAsia="ru-RU"/>
        </w:rPr>
      </w:pPr>
      <w:r w:rsidRPr="001C0A95">
        <w:rPr>
          <w:rFonts w:ascii="Arial" w:eastAsia="Times New Roman" w:hAnsi="Arial" w:cs="Arial"/>
          <w:lang w:eastAsia="ru-RU"/>
        </w:rPr>
        <w:t xml:space="preserve">                                                                                                  </w:t>
      </w:r>
      <w:proofErr w:type="spellStart"/>
      <w:r w:rsidR="00FC6300">
        <w:rPr>
          <w:rFonts w:ascii="Arial" w:eastAsia="Times New Roman" w:hAnsi="Arial" w:cs="Arial"/>
          <w:lang w:eastAsia="ru-RU"/>
        </w:rPr>
        <w:t>Ш</w:t>
      </w:r>
      <w:r w:rsidR="00FC6300" w:rsidRPr="00FC6300">
        <w:rPr>
          <w:rFonts w:ascii="Arial" w:eastAsia="Times New Roman" w:hAnsi="Arial" w:cs="Arial"/>
          <w:lang w:eastAsia="ru-RU"/>
        </w:rPr>
        <w:t>тампуе</w:t>
      </w:r>
      <w:proofErr w:type="spellEnd"/>
    </w:p>
    <w:p w:rsidR="000050C1" w:rsidRPr="001C0A95" w:rsidRDefault="00FC6300" w:rsidP="00FC6300">
      <w:pPr>
        <w:ind w:left="142"/>
        <w:jc w:val="both"/>
        <w:rPr>
          <w:rFonts w:ascii="Arial" w:eastAsia="Times New Roman" w:hAnsi="Arial" w:cs="Arial"/>
          <w:lang w:eastAsia="ru-RU"/>
        </w:rPr>
      </w:pPr>
      <w:r w:rsidRPr="00FC6300">
        <w:rPr>
          <w:rFonts w:ascii="Arial" w:eastAsia="Times New Roman" w:hAnsi="Arial" w:cs="Arial"/>
          <w:lang w:eastAsia="ru-RU"/>
        </w:rPr>
        <w:t xml:space="preserve">                                                                                                   </w:t>
      </w:r>
      <w:proofErr w:type="spellStart"/>
      <w:r w:rsidRPr="00FC6300">
        <w:rPr>
          <w:rFonts w:ascii="Arial" w:eastAsia="Times New Roman" w:hAnsi="Arial" w:cs="Arial"/>
          <w:lang w:eastAsia="ru-RU"/>
        </w:rPr>
        <w:t>Прадаўцы</w:t>
      </w:r>
      <w:proofErr w:type="spellEnd"/>
    </w:p>
    <w:p w:rsidR="000050C1" w:rsidRPr="001C0A95" w:rsidRDefault="000050C1" w:rsidP="000050C1">
      <w:pPr>
        <w:ind w:left="142"/>
        <w:jc w:val="both"/>
        <w:rPr>
          <w:rFonts w:ascii="Arial" w:eastAsia="Times New Roman" w:hAnsi="Arial" w:cs="Arial"/>
          <w:lang w:eastAsia="ru-RU"/>
        </w:rPr>
      </w:pPr>
    </w:p>
    <w:p w:rsidR="000050C1" w:rsidRPr="001C0A95" w:rsidRDefault="000050C1" w:rsidP="000050C1">
      <w:pPr>
        <w:ind w:left="142"/>
        <w:jc w:val="both"/>
        <w:rPr>
          <w:rFonts w:ascii="Arial" w:eastAsia="Times New Roman" w:hAnsi="Arial" w:cs="Arial"/>
          <w:lang w:eastAsia="ru-RU"/>
        </w:rPr>
      </w:pPr>
    </w:p>
    <w:p w:rsidR="000050C1" w:rsidRDefault="005B0240" w:rsidP="000050C1">
      <w:pPr>
        <w:rPr>
          <w:rFonts w:ascii="Arial" w:eastAsia="Times New Roman" w:hAnsi="Arial" w:cs="Arial"/>
          <w:lang w:eastAsia="ru-RU"/>
        </w:rPr>
      </w:pPr>
      <w:proofErr w:type="spellStart"/>
      <w:r w:rsidRPr="005B0240">
        <w:rPr>
          <w:rFonts w:ascii="Arial" w:eastAsia="Times New Roman" w:hAnsi="Arial" w:cs="Arial"/>
          <w:lang w:eastAsia="ru-RU"/>
        </w:rPr>
        <w:t>Адзнакі</w:t>
      </w:r>
      <w:proofErr w:type="spellEnd"/>
      <w:r w:rsidRPr="005B0240">
        <w:rPr>
          <w:rFonts w:ascii="Arial" w:eastAsia="Times New Roman" w:hAnsi="Arial" w:cs="Arial"/>
          <w:lang w:eastAsia="ru-RU"/>
        </w:rPr>
        <w:t xml:space="preserve"> </w:t>
      </w:r>
      <w:proofErr w:type="spellStart"/>
      <w:r w:rsidRPr="005B0240">
        <w:rPr>
          <w:rFonts w:ascii="Arial" w:eastAsia="Times New Roman" w:hAnsi="Arial" w:cs="Arial"/>
          <w:lang w:eastAsia="ru-RU"/>
        </w:rPr>
        <w:t>аб</w:t>
      </w:r>
      <w:proofErr w:type="spellEnd"/>
      <w:r w:rsidRPr="005B0240">
        <w:rPr>
          <w:rFonts w:ascii="Arial" w:eastAsia="Times New Roman" w:hAnsi="Arial" w:cs="Arial"/>
          <w:lang w:eastAsia="ru-RU"/>
        </w:rPr>
        <w:t xml:space="preserve"> </w:t>
      </w:r>
      <w:proofErr w:type="spellStart"/>
      <w:r w:rsidRPr="005B0240">
        <w:rPr>
          <w:rFonts w:ascii="Arial" w:eastAsia="Times New Roman" w:hAnsi="Arial" w:cs="Arial"/>
          <w:lang w:eastAsia="ru-RU"/>
        </w:rPr>
        <w:t>рамонце</w:t>
      </w:r>
      <w:proofErr w:type="spellEnd"/>
      <w:r w:rsidRPr="005B0240">
        <w:rPr>
          <w:rFonts w:ascii="Arial" w:eastAsia="Times New Roman" w:hAnsi="Arial" w:cs="Arial"/>
          <w:lang w:eastAsia="ru-RU"/>
        </w:rPr>
        <w:t>:</w:t>
      </w:r>
    </w:p>
    <w:p w:rsidR="005B0240" w:rsidRPr="0068456A" w:rsidRDefault="005B0240" w:rsidP="000050C1">
      <w:pPr>
        <w:rPr>
          <w:rFonts w:ascii="Arial" w:eastAsia="Times New Roman" w:hAnsi="Arial" w:cs="Arial"/>
          <w:lang w:eastAsia="ru-RU"/>
        </w:rPr>
      </w:pPr>
    </w:p>
    <w:tbl>
      <w:tblPr>
        <w:tblW w:w="6800" w:type="dxa"/>
        <w:jc w:val="center"/>
        <w:tblInd w:w="93" w:type="dxa"/>
        <w:tblLook w:val="04A0" w:firstRow="1" w:lastRow="0" w:firstColumn="1" w:lastColumn="0" w:noHBand="0" w:noVBand="1"/>
      </w:tblPr>
      <w:tblGrid>
        <w:gridCol w:w="3417"/>
        <w:gridCol w:w="3383"/>
      </w:tblGrid>
      <w:tr w:rsidR="000050C1" w:rsidRPr="0068456A" w:rsidTr="000050C1">
        <w:trPr>
          <w:trHeight w:val="300"/>
          <w:jc w:val="center"/>
        </w:trPr>
        <w:tc>
          <w:tcPr>
            <w:tcW w:w="3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0C1" w:rsidRPr="0068456A" w:rsidRDefault="000050C1" w:rsidP="000050C1">
            <w:pPr>
              <w:jc w:val="center"/>
              <w:rPr>
                <w:rFonts w:ascii="Arial" w:eastAsia="Times New Roman" w:hAnsi="Arial" w:cs="Arial"/>
                <w:lang w:eastAsia="ru-RU"/>
              </w:rPr>
            </w:pPr>
            <w:r w:rsidRPr="0068456A">
              <w:rPr>
                <w:rFonts w:ascii="Arial" w:eastAsia="Times New Roman" w:hAnsi="Arial" w:cs="Arial"/>
                <w:lang w:eastAsia="ru-RU"/>
              </w:rPr>
              <w:t xml:space="preserve">№ </w:t>
            </w:r>
            <w:r w:rsidR="005B0240" w:rsidRPr="005B0240">
              <w:rPr>
                <w:rFonts w:ascii="Arial" w:eastAsia="Times New Roman" w:hAnsi="Arial" w:cs="Arial"/>
                <w:lang w:eastAsia="ru-RU"/>
              </w:rPr>
              <w:t>Заказ-</w:t>
            </w:r>
            <w:proofErr w:type="spellStart"/>
            <w:r w:rsidR="005B0240" w:rsidRPr="005B0240">
              <w:rPr>
                <w:rFonts w:ascii="Arial" w:eastAsia="Times New Roman" w:hAnsi="Arial" w:cs="Arial"/>
                <w:lang w:eastAsia="ru-RU"/>
              </w:rPr>
              <w:t>нарада</w:t>
            </w:r>
            <w:proofErr w:type="spellEnd"/>
          </w:p>
        </w:tc>
        <w:tc>
          <w:tcPr>
            <w:tcW w:w="3383" w:type="dxa"/>
            <w:tcBorders>
              <w:top w:val="single" w:sz="4" w:space="0" w:color="auto"/>
              <w:left w:val="nil"/>
              <w:bottom w:val="single" w:sz="4" w:space="0" w:color="auto"/>
              <w:right w:val="single" w:sz="4" w:space="0" w:color="auto"/>
            </w:tcBorders>
            <w:shd w:val="clear" w:color="auto" w:fill="auto"/>
            <w:noWrap/>
            <w:vAlign w:val="center"/>
            <w:hideMark/>
          </w:tcPr>
          <w:p w:rsidR="000050C1" w:rsidRPr="0068456A" w:rsidRDefault="005B0240" w:rsidP="000050C1">
            <w:pPr>
              <w:jc w:val="center"/>
              <w:rPr>
                <w:rFonts w:ascii="Arial" w:eastAsia="Times New Roman" w:hAnsi="Arial" w:cs="Arial"/>
                <w:lang w:eastAsia="ru-RU"/>
              </w:rPr>
            </w:pPr>
            <w:proofErr w:type="spellStart"/>
            <w:r w:rsidRPr="005B0240">
              <w:rPr>
                <w:rFonts w:ascii="Arial" w:eastAsia="Times New Roman" w:hAnsi="Arial" w:cs="Arial"/>
                <w:lang w:eastAsia="ru-RU"/>
              </w:rPr>
              <w:t>Назва</w:t>
            </w:r>
            <w:proofErr w:type="spellEnd"/>
            <w:r w:rsidRPr="005B0240">
              <w:rPr>
                <w:rFonts w:ascii="Arial" w:eastAsia="Times New Roman" w:hAnsi="Arial" w:cs="Arial"/>
                <w:lang w:eastAsia="ru-RU"/>
              </w:rPr>
              <w:t xml:space="preserve"> СЦ</w:t>
            </w:r>
          </w:p>
        </w:tc>
      </w:tr>
      <w:tr w:rsidR="000050C1" w:rsidRPr="0068456A" w:rsidTr="000050C1">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0050C1" w:rsidRPr="0068456A" w:rsidRDefault="000050C1" w:rsidP="000050C1">
            <w:pPr>
              <w:rPr>
                <w:rFonts w:ascii="Arial" w:eastAsia="Times New Roman" w:hAnsi="Arial" w:cs="Arial"/>
                <w:lang w:eastAsia="ru-RU"/>
              </w:rPr>
            </w:pPr>
            <w:r w:rsidRPr="0068456A">
              <w:rPr>
                <w:rFonts w:ascii="Arial" w:eastAsia="Times New Roman" w:hAnsi="Arial" w:cs="Arial"/>
                <w:lang w:eastAsia="ru-RU"/>
              </w:rPr>
              <w:t> </w:t>
            </w:r>
          </w:p>
        </w:tc>
        <w:tc>
          <w:tcPr>
            <w:tcW w:w="3383" w:type="dxa"/>
            <w:tcBorders>
              <w:top w:val="nil"/>
              <w:left w:val="nil"/>
              <w:bottom w:val="single" w:sz="4" w:space="0" w:color="auto"/>
              <w:right w:val="single" w:sz="4" w:space="0" w:color="auto"/>
            </w:tcBorders>
            <w:shd w:val="clear" w:color="auto" w:fill="auto"/>
            <w:noWrap/>
            <w:vAlign w:val="bottom"/>
            <w:hideMark/>
          </w:tcPr>
          <w:p w:rsidR="000050C1" w:rsidRPr="0068456A" w:rsidRDefault="000050C1" w:rsidP="000050C1">
            <w:pPr>
              <w:rPr>
                <w:rFonts w:ascii="Arial" w:eastAsia="Times New Roman" w:hAnsi="Arial" w:cs="Arial"/>
                <w:lang w:eastAsia="ru-RU"/>
              </w:rPr>
            </w:pPr>
            <w:r w:rsidRPr="0068456A">
              <w:rPr>
                <w:rFonts w:ascii="Arial" w:eastAsia="Times New Roman" w:hAnsi="Arial" w:cs="Arial"/>
                <w:lang w:eastAsia="ru-RU"/>
              </w:rPr>
              <w:t> </w:t>
            </w:r>
          </w:p>
        </w:tc>
      </w:tr>
      <w:tr w:rsidR="000050C1" w:rsidRPr="0068456A" w:rsidTr="000050C1">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0050C1" w:rsidRPr="0068456A" w:rsidRDefault="000050C1" w:rsidP="000050C1">
            <w:pPr>
              <w:rPr>
                <w:rFonts w:ascii="Arial" w:eastAsia="Times New Roman" w:hAnsi="Arial" w:cs="Arial"/>
                <w:lang w:eastAsia="ru-RU"/>
              </w:rPr>
            </w:pPr>
            <w:r w:rsidRPr="0068456A">
              <w:rPr>
                <w:rFonts w:ascii="Arial" w:eastAsia="Times New Roman" w:hAnsi="Arial" w:cs="Arial"/>
                <w:lang w:eastAsia="ru-RU"/>
              </w:rPr>
              <w:t> </w:t>
            </w:r>
          </w:p>
        </w:tc>
        <w:tc>
          <w:tcPr>
            <w:tcW w:w="3383" w:type="dxa"/>
            <w:tcBorders>
              <w:top w:val="nil"/>
              <w:left w:val="nil"/>
              <w:bottom w:val="single" w:sz="4" w:space="0" w:color="auto"/>
              <w:right w:val="single" w:sz="4" w:space="0" w:color="auto"/>
            </w:tcBorders>
            <w:shd w:val="clear" w:color="auto" w:fill="auto"/>
            <w:noWrap/>
            <w:vAlign w:val="bottom"/>
            <w:hideMark/>
          </w:tcPr>
          <w:p w:rsidR="000050C1" w:rsidRPr="0068456A" w:rsidRDefault="000050C1" w:rsidP="000050C1">
            <w:pPr>
              <w:rPr>
                <w:rFonts w:ascii="Arial" w:eastAsia="Times New Roman" w:hAnsi="Arial" w:cs="Arial"/>
                <w:lang w:eastAsia="ru-RU"/>
              </w:rPr>
            </w:pPr>
            <w:r w:rsidRPr="0068456A">
              <w:rPr>
                <w:rFonts w:ascii="Arial" w:eastAsia="Times New Roman" w:hAnsi="Arial" w:cs="Arial"/>
                <w:lang w:eastAsia="ru-RU"/>
              </w:rPr>
              <w:t> </w:t>
            </w:r>
          </w:p>
        </w:tc>
      </w:tr>
      <w:tr w:rsidR="000050C1" w:rsidRPr="0068456A" w:rsidTr="000050C1">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0050C1" w:rsidRPr="0068456A" w:rsidRDefault="000050C1" w:rsidP="000050C1">
            <w:pPr>
              <w:rPr>
                <w:rFonts w:ascii="Arial" w:eastAsia="Times New Roman" w:hAnsi="Arial" w:cs="Arial"/>
                <w:lang w:eastAsia="ru-RU"/>
              </w:rPr>
            </w:pPr>
            <w:r w:rsidRPr="0068456A">
              <w:rPr>
                <w:rFonts w:ascii="Arial" w:eastAsia="Times New Roman" w:hAnsi="Arial" w:cs="Arial"/>
                <w:lang w:eastAsia="ru-RU"/>
              </w:rPr>
              <w:t> </w:t>
            </w:r>
          </w:p>
        </w:tc>
        <w:tc>
          <w:tcPr>
            <w:tcW w:w="3383" w:type="dxa"/>
            <w:tcBorders>
              <w:top w:val="nil"/>
              <w:left w:val="nil"/>
              <w:bottom w:val="single" w:sz="4" w:space="0" w:color="auto"/>
              <w:right w:val="single" w:sz="4" w:space="0" w:color="auto"/>
            </w:tcBorders>
            <w:shd w:val="clear" w:color="auto" w:fill="auto"/>
            <w:noWrap/>
            <w:vAlign w:val="bottom"/>
            <w:hideMark/>
          </w:tcPr>
          <w:p w:rsidR="000050C1" w:rsidRPr="0068456A" w:rsidRDefault="000050C1" w:rsidP="000050C1">
            <w:pPr>
              <w:rPr>
                <w:rFonts w:ascii="Arial" w:eastAsia="Times New Roman" w:hAnsi="Arial" w:cs="Arial"/>
                <w:lang w:eastAsia="ru-RU"/>
              </w:rPr>
            </w:pPr>
            <w:r w:rsidRPr="0068456A">
              <w:rPr>
                <w:rFonts w:ascii="Arial" w:eastAsia="Times New Roman" w:hAnsi="Arial" w:cs="Arial"/>
                <w:lang w:eastAsia="ru-RU"/>
              </w:rPr>
              <w:t> </w:t>
            </w:r>
          </w:p>
        </w:tc>
      </w:tr>
    </w:tbl>
    <w:p w:rsidR="000050C1" w:rsidRDefault="000050C1" w:rsidP="000050C1">
      <w:pPr>
        <w:jc w:val="center"/>
        <w:rPr>
          <w:rFonts w:ascii="Times New Roman" w:hAnsi="Times New Roman" w:cs="Times New Roman"/>
          <w:sz w:val="24"/>
          <w:szCs w:val="24"/>
        </w:rPr>
      </w:pPr>
    </w:p>
    <w:p w:rsidR="009C298F" w:rsidRPr="00801920" w:rsidRDefault="009C298F" w:rsidP="009C298F">
      <w:pPr>
        <w:jc w:val="center"/>
        <w:rPr>
          <w:rFonts w:ascii="Times New Roman" w:hAnsi="Times New Roman" w:cs="Times New Roman"/>
          <w:sz w:val="24"/>
          <w:szCs w:val="24"/>
          <w:lang w:val="en-US"/>
        </w:rPr>
      </w:pPr>
      <w:r w:rsidRPr="000C5B25">
        <w:rPr>
          <w:rFonts w:ascii="Times New Roman" w:hAnsi="Times New Roman" w:cs="Times New Roman"/>
          <w:sz w:val="48"/>
          <w:szCs w:val="24"/>
        </w:rPr>
        <w:lastRenderedPageBreak/>
        <w:t>R</w:t>
      </w:r>
      <w:r w:rsidR="00FF31EE">
        <w:rPr>
          <w:rFonts w:ascii="Times New Roman" w:hAnsi="Times New Roman" w:cs="Times New Roman"/>
          <w:sz w:val="48"/>
          <w:szCs w:val="24"/>
          <w:lang w:val="en-US"/>
        </w:rPr>
        <w:t>V</w:t>
      </w:r>
      <w:r w:rsidRPr="000C5B25">
        <w:rPr>
          <w:rFonts w:ascii="Times New Roman" w:hAnsi="Times New Roman" w:cs="Times New Roman"/>
          <w:sz w:val="48"/>
          <w:szCs w:val="24"/>
        </w:rPr>
        <w:t>i-IPC</w:t>
      </w:r>
      <w:r w:rsidR="00801920">
        <w:rPr>
          <w:rFonts w:ascii="Times New Roman" w:hAnsi="Times New Roman" w:cs="Times New Roman"/>
          <w:sz w:val="48"/>
          <w:szCs w:val="24"/>
          <w:lang w:val="en-US"/>
        </w:rPr>
        <w:t>34VM4</w:t>
      </w:r>
    </w:p>
    <w:p w:rsidR="003110F1" w:rsidRPr="007C70CD" w:rsidRDefault="00165A2D" w:rsidP="009C298F">
      <w:pPr>
        <w:ind w:left="142"/>
        <w:jc w:val="center"/>
        <w:rPr>
          <w:rFonts w:ascii="Times New Roman" w:hAnsi="Times New Roman" w:cs="Times New Roman"/>
          <w:caps/>
          <w:sz w:val="48"/>
          <w:szCs w:val="24"/>
        </w:rPr>
      </w:pPr>
      <w:r w:rsidRPr="007C70CD">
        <w:rPr>
          <w:rFonts w:ascii="Times New Roman" w:hAnsi="Times New Roman" w:cs="Times New Roman"/>
          <w:caps/>
          <w:sz w:val="48"/>
          <w:szCs w:val="24"/>
        </w:rPr>
        <w:t>БЕЙНЕБАҚЫЛАУ</w:t>
      </w:r>
    </w:p>
    <w:p w:rsidR="00267A8A" w:rsidRPr="003110F1" w:rsidRDefault="00165A2D" w:rsidP="00165A2D">
      <w:pPr>
        <w:jc w:val="center"/>
        <w:rPr>
          <w:rFonts w:ascii="Times New Roman" w:hAnsi="Times New Roman" w:cs="Times New Roman"/>
          <w:caps/>
          <w:sz w:val="48"/>
          <w:szCs w:val="24"/>
        </w:rPr>
      </w:pPr>
      <w:r w:rsidRPr="007C70CD">
        <w:rPr>
          <w:rFonts w:ascii="Times New Roman" w:hAnsi="Times New Roman" w:cs="Times New Roman"/>
          <w:caps/>
          <w:sz w:val="48"/>
          <w:szCs w:val="24"/>
        </w:rPr>
        <w:t>ЖЕЛІЛІК камераСЫ</w:t>
      </w:r>
    </w:p>
    <w:p w:rsidR="00165A2D" w:rsidRPr="007C70CD" w:rsidRDefault="00165A2D" w:rsidP="00165A2D">
      <w:pPr>
        <w:jc w:val="center"/>
        <w:rPr>
          <w:rFonts w:ascii="Times New Roman" w:hAnsi="Times New Roman" w:cs="Times New Roman"/>
          <w:sz w:val="44"/>
          <w:szCs w:val="24"/>
        </w:rPr>
      </w:pPr>
      <w:r w:rsidRPr="007C70CD">
        <w:rPr>
          <w:rFonts w:ascii="Times New Roman" w:hAnsi="Times New Roman" w:cs="Times New Roman"/>
          <w:sz w:val="44"/>
          <w:szCs w:val="24"/>
        </w:rPr>
        <w:t xml:space="preserve"> </w:t>
      </w:r>
    </w:p>
    <w:p w:rsidR="00165A2D" w:rsidRDefault="00801920" w:rsidP="00165A2D">
      <w:pPr>
        <w:jc w:val="center"/>
        <w:rPr>
          <w:rFonts w:ascii="KZ Arial" w:hAnsi="KZ Arial"/>
          <w:sz w:val="24"/>
          <w:szCs w:val="24"/>
          <w:lang w:val="kk-KZ"/>
        </w:rPr>
      </w:pPr>
      <w:r>
        <w:rPr>
          <w:noProof/>
          <w:lang w:eastAsia="ru-RU"/>
        </w:rPr>
        <w:drawing>
          <wp:anchor distT="0" distB="0" distL="114300" distR="114300" simplePos="0" relativeHeight="251677184" behindDoc="0" locked="0" layoutInCell="1" allowOverlap="1" wp14:anchorId="33446996" wp14:editId="629360CF">
            <wp:simplePos x="0" y="0"/>
            <wp:positionH relativeFrom="column">
              <wp:posOffset>527685</wp:posOffset>
            </wp:positionH>
            <wp:positionV relativeFrom="paragraph">
              <wp:posOffset>19685</wp:posOffset>
            </wp:positionV>
            <wp:extent cx="4683125" cy="4348480"/>
            <wp:effectExtent l="0" t="0" r="3175" b="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683125" cy="4348480"/>
                    </a:xfrm>
                    <a:prstGeom prst="rect">
                      <a:avLst/>
                    </a:prstGeom>
                  </pic:spPr>
                </pic:pic>
              </a:graphicData>
            </a:graphic>
            <wp14:sizeRelH relativeFrom="page">
              <wp14:pctWidth>0</wp14:pctWidth>
            </wp14:sizeRelH>
            <wp14:sizeRelV relativeFrom="page">
              <wp14:pctHeight>0</wp14:pctHeight>
            </wp14:sizeRelV>
          </wp:anchor>
        </w:drawing>
      </w:r>
    </w:p>
    <w:p w:rsidR="00165A2D" w:rsidRDefault="00165A2D" w:rsidP="00165A2D">
      <w:pPr>
        <w:jc w:val="center"/>
        <w:rPr>
          <w:rFonts w:ascii="KZ Arial" w:hAnsi="KZ Arial"/>
          <w:sz w:val="24"/>
          <w:szCs w:val="24"/>
          <w:lang w:val="kk-KZ"/>
        </w:rPr>
      </w:pPr>
    </w:p>
    <w:p w:rsidR="00165A2D" w:rsidRDefault="00165A2D" w:rsidP="00165A2D">
      <w:pPr>
        <w:jc w:val="center"/>
        <w:rPr>
          <w:rFonts w:ascii="KZ Arial" w:hAnsi="KZ Arial"/>
          <w:sz w:val="24"/>
          <w:szCs w:val="24"/>
          <w:lang w:val="kk-KZ"/>
        </w:rPr>
      </w:pPr>
    </w:p>
    <w:p w:rsidR="00165A2D" w:rsidRDefault="00165A2D" w:rsidP="00165A2D">
      <w:pPr>
        <w:jc w:val="center"/>
        <w:rPr>
          <w:rFonts w:ascii="KZ Arial" w:hAnsi="KZ Arial"/>
          <w:sz w:val="24"/>
          <w:szCs w:val="24"/>
          <w:lang w:val="kk-KZ"/>
        </w:rPr>
      </w:pPr>
    </w:p>
    <w:p w:rsidR="00165A2D" w:rsidRDefault="00165A2D" w:rsidP="00165A2D">
      <w:pPr>
        <w:jc w:val="center"/>
        <w:rPr>
          <w:rFonts w:ascii="KZ Arial" w:hAnsi="KZ Arial"/>
          <w:sz w:val="24"/>
          <w:szCs w:val="24"/>
          <w:lang w:val="kk-KZ"/>
        </w:rPr>
      </w:pPr>
    </w:p>
    <w:p w:rsidR="00165A2D" w:rsidRDefault="00165A2D" w:rsidP="00165A2D">
      <w:pPr>
        <w:jc w:val="center"/>
        <w:rPr>
          <w:rFonts w:ascii="KZ Arial" w:hAnsi="KZ Arial"/>
          <w:sz w:val="24"/>
          <w:szCs w:val="24"/>
          <w:lang w:val="kk-KZ"/>
        </w:rPr>
      </w:pPr>
    </w:p>
    <w:p w:rsidR="00CB45FE" w:rsidRDefault="00CB45FE" w:rsidP="00165A2D">
      <w:pPr>
        <w:jc w:val="center"/>
        <w:rPr>
          <w:rFonts w:ascii="KZ Arial" w:hAnsi="KZ Arial"/>
          <w:sz w:val="24"/>
          <w:szCs w:val="24"/>
          <w:lang w:val="kk-KZ"/>
        </w:rPr>
      </w:pPr>
    </w:p>
    <w:p w:rsidR="00CB45FE" w:rsidRDefault="00CB45FE" w:rsidP="00165A2D">
      <w:pPr>
        <w:jc w:val="center"/>
        <w:rPr>
          <w:rFonts w:ascii="KZ Arial" w:hAnsi="KZ Arial"/>
          <w:sz w:val="24"/>
          <w:szCs w:val="24"/>
          <w:lang w:val="kk-KZ"/>
        </w:rPr>
      </w:pPr>
    </w:p>
    <w:p w:rsidR="00CB45FE" w:rsidRDefault="00CB45FE" w:rsidP="00165A2D">
      <w:pPr>
        <w:jc w:val="center"/>
        <w:rPr>
          <w:rFonts w:ascii="KZ Arial" w:hAnsi="KZ Arial"/>
          <w:sz w:val="24"/>
          <w:szCs w:val="24"/>
          <w:lang w:val="kk-KZ"/>
        </w:rPr>
      </w:pPr>
    </w:p>
    <w:p w:rsidR="00CB45FE" w:rsidRDefault="00CB45FE" w:rsidP="00165A2D">
      <w:pPr>
        <w:jc w:val="center"/>
        <w:rPr>
          <w:rFonts w:ascii="KZ Arial" w:hAnsi="KZ Arial"/>
          <w:sz w:val="24"/>
          <w:szCs w:val="24"/>
          <w:lang w:val="kk-KZ"/>
        </w:rPr>
      </w:pPr>
    </w:p>
    <w:p w:rsidR="00CB45FE" w:rsidRPr="003110F1" w:rsidRDefault="00CB45FE" w:rsidP="00165A2D">
      <w:pPr>
        <w:jc w:val="center"/>
        <w:rPr>
          <w:rFonts w:ascii="KZ Arial" w:hAnsi="KZ Arial"/>
          <w:sz w:val="24"/>
          <w:szCs w:val="24"/>
        </w:rPr>
      </w:pPr>
    </w:p>
    <w:p w:rsidR="00267A8A" w:rsidRPr="003110F1" w:rsidRDefault="00267A8A" w:rsidP="00165A2D">
      <w:pPr>
        <w:jc w:val="center"/>
        <w:rPr>
          <w:rFonts w:ascii="KZ Arial" w:hAnsi="KZ Arial"/>
          <w:sz w:val="24"/>
          <w:szCs w:val="24"/>
        </w:rPr>
      </w:pPr>
    </w:p>
    <w:p w:rsidR="00267A8A" w:rsidRPr="003110F1" w:rsidRDefault="00267A8A" w:rsidP="00165A2D">
      <w:pPr>
        <w:jc w:val="center"/>
        <w:rPr>
          <w:rFonts w:ascii="KZ Arial" w:hAnsi="KZ Arial"/>
          <w:sz w:val="24"/>
          <w:szCs w:val="24"/>
        </w:rPr>
      </w:pPr>
    </w:p>
    <w:p w:rsidR="00267A8A" w:rsidRDefault="00267A8A" w:rsidP="00165A2D">
      <w:pPr>
        <w:jc w:val="center"/>
        <w:rPr>
          <w:rFonts w:ascii="KZ Arial" w:hAnsi="KZ Arial"/>
          <w:sz w:val="24"/>
          <w:szCs w:val="24"/>
        </w:rPr>
      </w:pPr>
    </w:p>
    <w:p w:rsidR="00906C04" w:rsidRDefault="00906C04" w:rsidP="00165A2D">
      <w:pPr>
        <w:jc w:val="center"/>
        <w:rPr>
          <w:rFonts w:ascii="KZ Arial" w:hAnsi="KZ Arial"/>
          <w:sz w:val="24"/>
          <w:szCs w:val="24"/>
        </w:rPr>
      </w:pPr>
    </w:p>
    <w:p w:rsidR="00906C04" w:rsidRDefault="00906C04" w:rsidP="00165A2D">
      <w:pPr>
        <w:jc w:val="center"/>
        <w:rPr>
          <w:rFonts w:ascii="KZ Arial" w:hAnsi="KZ Arial"/>
          <w:sz w:val="24"/>
          <w:szCs w:val="24"/>
        </w:rPr>
      </w:pPr>
    </w:p>
    <w:p w:rsidR="00906C04" w:rsidRDefault="00906C04" w:rsidP="00165A2D">
      <w:pPr>
        <w:jc w:val="center"/>
        <w:rPr>
          <w:rFonts w:ascii="KZ Arial" w:hAnsi="KZ Arial"/>
          <w:sz w:val="24"/>
          <w:szCs w:val="24"/>
        </w:rPr>
      </w:pPr>
    </w:p>
    <w:p w:rsidR="00165A2D" w:rsidRDefault="00165A2D" w:rsidP="00CB45FE">
      <w:pPr>
        <w:jc w:val="center"/>
        <w:rPr>
          <w:rFonts w:ascii="KZ Arial" w:hAnsi="KZ Arial"/>
          <w:sz w:val="24"/>
          <w:szCs w:val="24"/>
          <w:lang w:val="kk-KZ"/>
        </w:rPr>
      </w:pPr>
    </w:p>
    <w:p w:rsidR="00CB45FE" w:rsidRPr="00CB45FE" w:rsidRDefault="00CB45FE" w:rsidP="00CB45FE">
      <w:pPr>
        <w:spacing w:after="0" w:line="240" w:lineRule="auto"/>
        <w:ind w:left="142"/>
        <w:contextualSpacing/>
        <w:jc w:val="center"/>
        <w:rPr>
          <w:rFonts w:ascii="KZ Arial" w:hAnsi="KZ Arial"/>
          <w:sz w:val="24"/>
          <w:szCs w:val="24"/>
          <w:lang w:val="kk-KZ"/>
        </w:rPr>
      </w:pPr>
      <w:r w:rsidRPr="00CB45FE">
        <w:rPr>
          <w:rFonts w:ascii="KZ Arial" w:hAnsi="KZ Arial"/>
          <w:sz w:val="24"/>
          <w:szCs w:val="24"/>
          <w:lang w:val="kk-KZ"/>
        </w:rPr>
        <w:t>Өнім туралы мəліметтер парағы</w:t>
      </w:r>
    </w:p>
    <w:p w:rsidR="00CB45FE" w:rsidRPr="00CB45FE" w:rsidRDefault="00CB45FE" w:rsidP="00CB45FE">
      <w:pPr>
        <w:spacing w:after="0" w:line="240" w:lineRule="auto"/>
        <w:ind w:left="142"/>
        <w:contextualSpacing/>
        <w:jc w:val="center"/>
        <w:rPr>
          <w:rFonts w:ascii="KZ Arial" w:hAnsi="KZ Arial"/>
          <w:sz w:val="24"/>
          <w:szCs w:val="24"/>
          <w:lang w:val="kk-KZ"/>
        </w:rPr>
      </w:pPr>
      <w:r w:rsidRPr="00CB45FE">
        <w:rPr>
          <w:rFonts w:ascii="KZ Arial" w:hAnsi="KZ Arial"/>
          <w:sz w:val="24"/>
          <w:szCs w:val="24"/>
          <w:lang w:val="kk-KZ"/>
        </w:rPr>
        <w:t>Пайдаланбас бұрын оқып шығыңыз</w:t>
      </w:r>
    </w:p>
    <w:p w:rsidR="00CB45FE" w:rsidRPr="00CB45FE" w:rsidRDefault="00CB45FE" w:rsidP="00CB45FE">
      <w:pPr>
        <w:spacing w:after="0" w:line="240" w:lineRule="auto"/>
        <w:ind w:left="142"/>
        <w:contextualSpacing/>
        <w:jc w:val="center"/>
        <w:rPr>
          <w:rFonts w:ascii="KZ Arial" w:hAnsi="KZ Arial"/>
          <w:sz w:val="24"/>
          <w:szCs w:val="24"/>
          <w:lang w:val="kk-KZ"/>
        </w:rPr>
      </w:pPr>
      <w:r w:rsidRPr="00CB45FE">
        <w:rPr>
          <w:rFonts w:ascii="KZ Arial" w:hAnsi="KZ Arial"/>
          <w:sz w:val="24"/>
          <w:szCs w:val="24"/>
          <w:lang w:val="kk-KZ"/>
        </w:rPr>
        <w:t>және болашақта пайдалану үшін сақтап</w:t>
      </w:r>
    </w:p>
    <w:p w:rsidR="00A32ECB" w:rsidRDefault="00A32ECB" w:rsidP="00CB45FE">
      <w:pPr>
        <w:spacing w:after="0" w:line="240" w:lineRule="auto"/>
        <w:ind w:left="142"/>
        <w:contextualSpacing/>
        <w:jc w:val="center"/>
        <w:rPr>
          <w:rFonts w:ascii="KZ Arial" w:hAnsi="KZ Arial"/>
          <w:sz w:val="24"/>
          <w:szCs w:val="24"/>
          <w:lang w:val="kk-KZ"/>
        </w:rPr>
      </w:pPr>
      <w:hyperlink r:id="rId32" w:history="1">
        <w:r w:rsidRPr="001A3B2B">
          <w:rPr>
            <w:rStyle w:val="a5"/>
            <w:rFonts w:ascii="KZ Arial" w:hAnsi="KZ Arial"/>
            <w:sz w:val="24"/>
            <w:szCs w:val="24"/>
            <w:lang w:val="kk-KZ"/>
          </w:rPr>
          <w:t>www.rvi-cctv.ru</w:t>
        </w:r>
      </w:hyperlink>
    </w:p>
    <w:p w:rsidR="007C70CD" w:rsidRPr="007C70CD" w:rsidRDefault="007C70CD" w:rsidP="0070144F">
      <w:pPr>
        <w:spacing w:after="0" w:line="240" w:lineRule="auto"/>
        <w:ind w:left="142"/>
        <w:contextualSpacing/>
        <w:rPr>
          <w:rFonts w:ascii="KZ Arial" w:eastAsia="Times New Roman" w:hAnsi="KZ Arial" w:cs="Times New Roman"/>
          <w:b/>
          <w:caps/>
          <w:kern w:val="0"/>
          <w:sz w:val="24"/>
          <w:szCs w:val="24"/>
          <w:lang w:val="kk-KZ" w:eastAsia="ru-RU"/>
        </w:rPr>
      </w:pPr>
      <w:r w:rsidRPr="007C70CD">
        <w:rPr>
          <w:rFonts w:ascii="KZ Arial" w:eastAsia="Times New Roman" w:hAnsi="KZ Arial" w:cs="Times New Roman"/>
          <w:b/>
          <w:caps/>
          <w:kern w:val="0"/>
          <w:sz w:val="24"/>
          <w:szCs w:val="24"/>
          <w:lang w:val="kk-KZ" w:eastAsia="ru-RU"/>
        </w:rPr>
        <w:lastRenderedPageBreak/>
        <w:t>САҚТЫҚ ШАРАЛАРЫ</w:t>
      </w:r>
    </w:p>
    <w:p w:rsidR="007C70CD" w:rsidRPr="007C70CD" w:rsidRDefault="007C70CD" w:rsidP="00627CFD">
      <w:pPr>
        <w:suppressLineNumbers w:val="0"/>
        <w:suppressAutoHyphens w:val="0"/>
        <w:spacing w:after="0" w:line="240" w:lineRule="auto"/>
        <w:ind w:left="142"/>
        <w:contextualSpacing/>
        <w:rPr>
          <w:rFonts w:ascii="KZ Arial" w:hAnsi="KZ Arial" w:cs="Times New Roman"/>
          <w:kern w:val="0"/>
          <w:sz w:val="24"/>
          <w:szCs w:val="24"/>
          <w:lang w:eastAsia="ru-RU"/>
        </w:rPr>
      </w:pPr>
    </w:p>
    <w:p w:rsidR="007C70CD" w:rsidRPr="007C70CD" w:rsidRDefault="0090565C" w:rsidP="00627CFD">
      <w:pPr>
        <w:suppressLineNumbers w:val="0"/>
        <w:suppressAutoHyphens w:val="0"/>
        <w:spacing w:after="0" w:line="240" w:lineRule="auto"/>
        <w:ind w:left="142"/>
        <w:contextualSpacing/>
        <w:rPr>
          <w:rFonts w:ascii="KZ Arial" w:hAnsi="KZ Arial" w:cs="Times New Roman"/>
          <w:kern w:val="0"/>
          <w:sz w:val="24"/>
          <w:szCs w:val="24"/>
          <w:lang w:eastAsia="ru-RU"/>
        </w:rPr>
      </w:pPr>
      <w:r>
        <w:rPr>
          <w:noProof/>
          <w:lang w:eastAsia="ru-RU"/>
        </w:rPr>
        <w:drawing>
          <wp:anchor distT="0" distB="0" distL="114300" distR="114300" simplePos="0" relativeHeight="251652608" behindDoc="0" locked="0" layoutInCell="1" allowOverlap="1">
            <wp:simplePos x="0" y="0"/>
            <wp:positionH relativeFrom="column">
              <wp:posOffset>174625</wp:posOffset>
            </wp:positionH>
            <wp:positionV relativeFrom="paragraph">
              <wp:posOffset>33655</wp:posOffset>
            </wp:positionV>
            <wp:extent cx="609600" cy="462280"/>
            <wp:effectExtent l="0" t="0" r="0" b="0"/>
            <wp:wrapSquare wrapText="bothSides"/>
            <wp:docPr id="3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462280"/>
                    </a:xfrm>
                    <a:prstGeom prst="rect">
                      <a:avLst/>
                    </a:prstGeom>
                    <a:noFill/>
                    <a:ln>
                      <a:noFill/>
                    </a:ln>
                  </pic:spPr>
                </pic:pic>
              </a:graphicData>
            </a:graphic>
            <wp14:sizeRelH relativeFrom="page">
              <wp14:pctWidth>0</wp14:pctWidth>
            </wp14:sizeRelH>
            <wp14:sizeRelV relativeFrom="page">
              <wp14:pctHeight>0</wp14:pctHeight>
            </wp14:sizeRelV>
          </wp:anchor>
        </w:drawing>
      </w:r>
      <w:r w:rsidR="007C70CD" w:rsidRPr="007C70CD">
        <w:rPr>
          <w:rFonts w:ascii="KZ Arial" w:hAnsi="KZ Arial" w:cs="Times New Roman"/>
          <w:kern w:val="0"/>
          <w:sz w:val="24"/>
          <w:szCs w:val="24"/>
          <w:lang w:val="kk-KZ" w:eastAsia="ru-RU"/>
        </w:rPr>
        <w:t xml:space="preserve">Бұл </w:t>
      </w:r>
      <w:r w:rsidR="007C70CD" w:rsidRPr="007C70CD">
        <w:rPr>
          <w:rFonts w:ascii="KZ Arial" w:hAnsi="KZ Arial" w:cs="Times New Roman"/>
          <w:kern w:val="0"/>
          <w:sz w:val="24"/>
          <w:szCs w:val="24"/>
          <w:lang w:eastAsia="ru-RU"/>
        </w:rPr>
        <w:t>символ</w:t>
      </w:r>
      <w:r w:rsidR="007C70CD" w:rsidRPr="007C70CD">
        <w:rPr>
          <w:rFonts w:ascii="KZ Arial" w:hAnsi="KZ Arial" w:cs="Times New Roman"/>
          <w:kern w:val="0"/>
          <w:sz w:val="24"/>
          <w:szCs w:val="24"/>
          <w:lang w:val="kk-KZ" w:eastAsia="ru-RU"/>
        </w:rPr>
        <w:t xml:space="preserve"> құрылғының ішінде жоғары кернеудің бар екендігін білдіреді</w:t>
      </w:r>
      <w:r w:rsidR="007C70CD" w:rsidRPr="007C70CD">
        <w:rPr>
          <w:rFonts w:ascii="KZ Arial" w:hAnsi="KZ Arial" w:cs="Times New Roman"/>
          <w:kern w:val="0"/>
          <w:sz w:val="24"/>
          <w:szCs w:val="24"/>
          <w:lang w:eastAsia="ru-RU"/>
        </w:rPr>
        <w:t xml:space="preserve">. </w:t>
      </w:r>
      <w:r w:rsidR="007C70CD" w:rsidRPr="007C70CD">
        <w:rPr>
          <w:rFonts w:ascii="KZ Arial" w:hAnsi="KZ Arial" w:cs="Times New Roman"/>
          <w:kern w:val="0"/>
          <w:sz w:val="24"/>
          <w:szCs w:val="24"/>
          <w:lang w:val="kk-KZ" w:eastAsia="ru-RU"/>
        </w:rPr>
        <w:t>Құрылы ішіндегі бұйымдармен жанасу қауіпті болып табылады</w:t>
      </w:r>
      <w:r w:rsidR="007C70CD" w:rsidRPr="007C70CD">
        <w:rPr>
          <w:rFonts w:ascii="KZ Arial" w:hAnsi="KZ Arial" w:cs="Times New Roman"/>
          <w:kern w:val="0"/>
          <w:sz w:val="24"/>
          <w:szCs w:val="24"/>
          <w:lang w:eastAsia="ru-RU"/>
        </w:rPr>
        <w:t>.</w:t>
      </w:r>
    </w:p>
    <w:p w:rsidR="007C70CD" w:rsidRPr="007C70CD" w:rsidRDefault="007C70CD" w:rsidP="00627CFD">
      <w:pPr>
        <w:suppressLineNumbers w:val="0"/>
        <w:suppressAutoHyphens w:val="0"/>
        <w:spacing w:after="0" w:line="240" w:lineRule="auto"/>
        <w:ind w:left="142"/>
        <w:contextualSpacing/>
        <w:rPr>
          <w:rFonts w:ascii="KZ Arial" w:hAnsi="KZ Arial" w:cs="Times New Roman"/>
          <w:kern w:val="0"/>
          <w:sz w:val="24"/>
          <w:szCs w:val="24"/>
          <w:lang w:eastAsia="ru-RU"/>
        </w:rPr>
      </w:pPr>
    </w:p>
    <w:p w:rsidR="007C70CD" w:rsidRPr="007C70CD" w:rsidRDefault="0090565C" w:rsidP="00627CFD">
      <w:pPr>
        <w:suppressLineNumbers w:val="0"/>
        <w:suppressAutoHyphens w:val="0"/>
        <w:spacing w:after="0" w:line="240" w:lineRule="auto"/>
        <w:ind w:left="142"/>
        <w:contextualSpacing/>
        <w:rPr>
          <w:rFonts w:ascii="KZ Arial" w:hAnsi="KZ Arial" w:cs="Times New Roman"/>
          <w:kern w:val="0"/>
          <w:sz w:val="24"/>
          <w:szCs w:val="24"/>
          <w:lang w:eastAsia="ru-RU"/>
        </w:rPr>
      </w:pPr>
      <w:r>
        <w:rPr>
          <w:noProof/>
          <w:lang w:eastAsia="ru-RU"/>
        </w:rPr>
        <w:drawing>
          <wp:anchor distT="0" distB="0" distL="114300" distR="114300" simplePos="0" relativeHeight="251653632" behindDoc="0" locked="0" layoutInCell="1" allowOverlap="1">
            <wp:simplePos x="0" y="0"/>
            <wp:positionH relativeFrom="column">
              <wp:posOffset>177165</wp:posOffset>
            </wp:positionH>
            <wp:positionV relativeFrom="paragraph">
              <wp:posOffset>151765</wp:posOffset>
            </wp:positionV>
            <wp:extent cx="609600" cy="514350"/>
            <wp:effectExtent l="0" t="0" r="0" b="0"/>
            <wp:wrapSquare wrapText="bothSides"/>
            <wp:docPr id="3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0CD" w:rsidRPr="007C70CD" w:rsidRDefault="007C70CD" w:rsidP="00627CFD">
      <w:pPr>
        <w:suppressLineNumbers w:val="0"/>
        <w:suppressAutoHyphens w:val="0"/>
        <w:spacing w:after="0" w:line="240" w:lineRule="auto"/>
        <w:ind w:left="142"/>
        <w:contextualSpacing/>
        <w:rPr>
          <w:rFonts w:ascii="KZ Arial" w:hAnsi="KZ Arial" w:cs="Times New Roman"/>
          <w:kern w:val="0"/>
          <w:sz w:val="24"/>
          <w:szCs w:val="24"/>
          <w:lang w:eastAsia="ru-RU"/>
        </w:rPr>
      </w:pPr>
      <w:r w:rsidRPr="007C70CD">
        <w:rPr>
          <w:rFonts w:ascii="KZ Arial" w:hAnsi="KZ Arial" w:cs="Times New Roman"/>
          <w:kern w:val="0"/>
          <w:sz w:val="24"/>
          <w:szCs w:val="24"/>
          <w:lang w:val="kk-KZ" w:eastAsia="ru-RU"/>
        </w:rPr>
        <w:t xml:space="preserve">Бұл </w:t>
      </w:r>
      <w:r w:rsidRPr="007C70CD">
        <w:rPr>
          <w:rFonts w:ascii="KZ Arial" w:hAnsi="KZ Arial" w:cs="Times New Roman"/>
          <w:kern w:val="0"/>
          <w:sz w:val="24"/>
          <w:szCs w:val="24"/>
          <w:lang w:eastAsia="ru-RU"/>
        </w:rPr>
        <w:t>символ</w:t>
      </w:r>
      <w:r w:rsidRPr="007C70CD">
        <w:rPr>
          <w:rFonts w:ascii="KZ Arial" w:hAnsi="KZ Arial" w:cs="Times New Roman"/>
          <w:kern w:val="0"/>
          <w:sz w:val="24"/>
          <w:szCs w:val="24"/>
          <w:lang w:val="kk-KZ" w:eastAsia="ru-RU"/>
        </w:rPr>
        <w:t xml:space="preserve"> бұйымға арналған құжаттамада оны қолдану және қамсыздандыру жөніндегі маңызды нұсқаулық бар екендігін көрсетеді</w:t>
      </w:r>
      <w:r w:rsidRPr="007C70CD">
        <w:rPr>
          <w:rFonts w:ascii="KZ Arial" w:hAnsi="KZ Arial" w:cs="Times New Roman"/>
          <w:kern w:val="0"/>
          <w:sz w:val="24"/>
          <w:szCs w:val="24"/>
          <w:lang w:eastAsia="ru-RU"/>
        </w:rPr>
        <w:t>.</w:t>
      </w:r>
    </w:p>
    <w:p w:rsidR="007C70CD" w:rsidRPr="007C70CD" w:rsidRDefault="007C70CD" w:rsidP="00627CFD">
      <w:pPr>
        <w:suppressLineNumbers w:val="0"/>
        <w:suppressAutoHyphens w:val="0"/>
        <w:spacing w:after="0" w:line="240" w:lineRule="auto"/>
        <w:ind w:left="142"/>
        <w:contextualSpacing/>
        <w:rPr>
          <w:rFonts w:ascii="KZ Arial" w:hAnsi="KZ Arial" w:cs="Times New Roman"/>
          <w:kern w:val="0"/>
          <w:sz w:val="24"/>
          <w:szCs w:val="24"/>
          <w:lang w:eastAsia="ru-RU"/>
        </w:rPr>
      </w:pPr>
    </w:p>
    <w:p w:rsidR="007C70CD" w:rsidRPr="007C70CD" w:rsidRDefault="007C70CD" w:rsidP="00627CFD">
      <w:pPr>
        <w:suppressLineNumbers w:val="0"/>
        <w:suppressAutoHyphens w:val="0"/>
        <w:spacing w:after="0" w:line="240" w:lineRule="auto"/>
        <w:ind w:left="142"/>
        <w:contextualSpacing/>
        <w:rPr>
          <w:rFonts w:ascii="KZ Arial" w:hAnsi="KZ Arial" w:cs="Times New Roman"/>
          <w:kern w:val="0"/>
          <w:sz w:val="24"/>
          <w:szCs w:val="24"/>
          <w:lang w:eastAsia="ru-RU"/>
        </w:rPr>
      </w:pP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eastAsia="ru-RU"/>
        </w:rPr>
      </w:pPr>
      <w:r w:rsidRPr="007C70CD">
        <w:rPr>
          <w:rFonts w:ascii="KZ Arial" w:hAnsi="KZ Arial" w:cs="Times New Roman"/>
          <w:kern w:val="0"/>
          <w:sz w:val="24"/>
          <w:szCs w:val="24"/>
          <w:lang w:eastAsia="ru-RU"/>
        </w:rPr>
        <w:t xml:space="preserve">1. </w:t>
      </w:r>
      <w:r w:rsidRPr="007C70CD">
        <w:rPr>
          <w:rFonts w:ascii="KZ Arial" w:hAnsi="KZ Arial" w:cs="Times New Roman"/>
          <w:kern w:val="0"/>
          <w:sz w:val="24"/>
          <w:szCs w:val="24"/>
          <w:lang w:val="kk-KZ" w:eastAsia="ru-RU"/>
        </w:rPr>
        <w:t>Өрттің немесе электр тоғына ұшырау жағдайының алдын алу үшін осы бұйымның жаңбыр астына немесе жоғары ылғалдықты жағ</w:t>
      </w:r>
      <w:proofErr w:type="gramStart"/>
      <w:r w:rsidRPr="007C70CD">
        <w:rPr>
          <w:rFonts w:ascii="KZ Arial" w:hAnsi="KZ Arial" w:cs="Times New Roman"/>
          <w:kern w:val="0"/>
          <w:sz w:val="24"/>
          <w:szCs w:val="24"/>
          <w:lang w:val="kk-KZ" w:eastAsia="ru-RU"/>
        </w:rPr>
        <w:t>дайлар</w:t>
      </w:r>
      <w:proofErr w:type="gramEnd"/>
      <w:r w:rsidRPr="007C70CD">
        <w:rPr>
          <w:rFonts w:ascii="KZ Arial" w:hAnsi="KZ Arial" w:cs="Times New Roman"/>
          <w:kern w:val="0"/>
          <w:sz w:val="24"/>
          <w:szCs w:val="24"/>
          <w:lang w:val="kk-KZ" w:eastAsia="ru-RU"/>
        </w:rPr>
        <w:t>ға түсуіне жол бермеңіз</w:t>
      </w:r>
      <w:r w:rsidRPr="007C70CD">
        <w:rPr>
          <w:rFonts w:ascii="KZ Arial" w:hAnsi="KZ Arial" w:cs="Times New Roman"/>
          <w:kern w:val="0"/>
          <w:sz w:val="24"/>
          <w:szCs w:val="24"/>
          <w:lang w:eastAsia="ru-RU"/>
        </w:rPr>
        <w:t>.</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eastAsia="ru-RU"/>
        </w:rPr>
        <w:t xml:space="preserve">2. </w:t>
      </w:r>
      <w:r w:rsidRPr="007C70CD">
        <w:rPr>
          <w:rFonts w:ascii="KZ Arial" w:hAnsi="KZ Arial" w:cs="Times New Roman"/>
          <w:kern w:val="0"/>
          <w:sz w:val="24"/>
          <w:szCs w:val="24"/>
          <w:lang w:val="kk-KZ" w:eastAsia="ru-RU"/>
        </w:rPr>
        <w:t>Бұйымды дымқыл, шаңданған немесе ыспен қапталған бөлмелерде орнатпаңыз. Бұл талаптың орындалмауы өртке немесе электр тоғына ұшырауға алып келуі мүмкін.</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3. Егер сіз күмәнді иіс сезсеңіз немесе  бұйымнан шығып жатқан түтінді анықтасаңыз, пайдалануды тоқтатыңыз. Бұл жағдайда дереу бұйымды қорек көзінен ажырату керек. Бұйымды мұндай жағдайда пайдалануды жалғасырсаңыз, бұл өртке немесе электр тоғына ұшырауға алып келуі мүмкін.</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4. Бұйымда ақаулық анықталған кезде жақын маңдағы сервистік орталықпен хабарласыңыз. Осы бұйымды ешқашан бөлшектемеңіз және оның құрылымына өзгерістер енгізбеңіз.  (RVi компаниясы бұйым құрылымына өзгерістер енгізу нәтижесінде немесе  бұйымды жөндеу жұмыстарын өздігінен орындау әрекеттерінің нәтижесінде туындаған мәселелер үшін жауапты болмайды).</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5. Бұйымды тазартқан кезде корпустың ішіне сұйықтықтың енуіне жол бермеңіз. Бұл өртке немесе электр тоғына ұшырауға алып келуі мүмкін.</w:t>
      </w:r>
    </w:p>
    <w:p w:rsidR="007C70CD" w:rsidRPr="007C70CD" w:rsidRDefault="007C70CD" w:rsidP="00627CFD">
      <w:pPr>
        <w:suppressLineNumbers w:val="0"/>
        <w:suppressAutoHyphens w:val="0"/>
        <w:spacing w:after="0" w:line="240" w:lineRule="auto"/>
        <w:ind w:left="142"/>
        <w:contextualSpacing/>
        <w:rPr>
          <w:rFonts w:ascii="KZ Arial" w:hAnsi="KZ Arial" w:cs="Times New Roman"/>
          <w:b/>
          <w:caps/>
          <w:kern w:val="0"/>
          <w:sz w:val="24"/>
          <w:szCs w:val="24"/>
          <w:lang w:val="kk-KZ" w:eastAsia="ru-RU"/>
        </w:rPr>
      </w:pPr>
    </w:p>
    <w:p w:rsidR="007C70CD" w:rsidRPr="007C70CD" w:rsidRDefault="007C70CD" w:rsidP="00627CFD">
      <w:pPr>
        <w:suppressLineNumbers w:val="0"/>
        <w:suppressAutoHyphens w:val="0"/>
        <w:spacing w:after="0" w:line="240" w:lineRule="auto"/>
        <w:ind w:left="142"/>
        <w:contextualSpacing/>
        <w:rPr>
          <w:rFonts w:ascii="KZ Arial" w:hAnsi="KZ Arial" w:cs="Times New Roman"/>
          <w:b/>
          <w:caps/>
          <w:kern w:val="0"/>
          <w:sz w:val="24"/>
          <w:szCs w:val="24"/>
          <w:lang w:val="kk-KZ" w:eastAsia="ru-RU"/>
        </w:rPr>
      </w:pPr>
      <w:r w:rsidRPr="007C70CD">
        <w:rPr>
          <w:rFonts w:ascii="KZ Arial" w:hAnsi="KZ Arial" w:cs="Times New Roman"/>
          <w:b/>
          <w:caps/>
          <w:kern w:val="0"/>
          <w:sz w:val="24"/>
          <w:szCs w:val="24"/>
          <w:lang w:val="kk-KZ" w:eastAsia="ru-RU"/>
        </w:rPr>
        <w:t>НАЗАР АУДАРЫҢЫЗ</w:t>
      </w:r>
    </w:p>
    <w:p w:rsidR="007C70CD" w:rsidRPr="007C70CD" w:rsidRDefault="007C70CD" w:rsidP="00627CFD">
      <w:pPr>
        <w:suppressLineNumbers w:val="0"/>
        <w:suppressAutoHyphens w:val="0"/>
        <w:spacing w:after="0" w:line="240" w:lineRule="auto"/>
        <w:ind w:left="142"/>
        <w:contextualSpacing/>
        <w:rPr>
          <w:rFonts w:ascii="KZ Arial" w:hAnsi="KZ Arial" w:cs="Times New Roman"/>
          <w:b/>
          <w:caps/>
          <w:kern w:val="0"/>
          <w:sz w:val="24"/>
          <w:szCs w:val="24"/>
          <w:lang w:val="kk-KZ" w:eastAsia="ru-RU"/>
        </w:rPr>
      </w:pP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 xml:space="preserve">1. Бұйымға ешқандай заттар құлатпаңыз және оның соқпаңыз. Бұйымды қатты діріл бар немесе магнитті өріс көзіне жақын жерде орнатпаңыз. </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2. Бұйымды жоғар</w:t>
      </w:r>
      <w:r w:rsidR="00E02E5B">
        <w:rPr>
          <w:rFonts w:ascii="KZ Arial" w:hAnsi="KZ Arial" w:cs="Times New Roman"/>
          <w:kern w:val="0"/>
          <w:sz w:val="24"/>
          <w:szCs w:val="24"/>
          <w:lang w:val="kk-KZ" w:eastAsia="ru-RU"/>
        </w:rPr>
        <w:t>ы (50°С жоғары) немесе төмен (-</w:t>
      </w:r>
      <w:r w:rsidR="00E02E5B" w:rsidRPr="00E02E5B">
        <w:rPr>
          <w:rFonts w:ascii="KZ Arial" w:hAnsi="KZ Arial" w:cs="Times New Roman"/>
          <w:kern w:val="0"/>
          <w:sz w:val="24"/>
          <w:szCs w:val="24"/>
          <w:lang w:val="kk-KZ" w:eastAsia="ru-RU"/>
        </w:rPr>
        <w:t>3</w:t>
      </w:r>
      <w:r w:rsidRPr="007C70CD">
        <w:rPr>
          <w:rFonts w:ascii="KZ Arial" w:hAnsi="KZ Arial" w:cs="Times New Roman"/>
          <w:kern w:val="0"/>
          <w:sz w:val="24"/>
          <w:szCs w:val="24"/>
          <w:lang w:val="kk-KZ" w:eastAsia="ru-RU"/>
        </w:rPr>
        <w:t xml:space="preserve">0°С төмен) температуралы немесе жоғары ылғалдықты жерлерде орнатпаңыз. Бұл өртке немесе электр тоғына ұшырауға алып келуі мүмкін. </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 xml:space="preserve">3. Егер сіз бұрын орнатылған бұйымды жаңа орынға ауыстырғыңыз келсе, онда орындау алдында қорек көзін сөндіріңіз. </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 xml:space="preserve">4. Найзағай кезінде бейнекамераның қоректену блогын айнымалы тоқ желісінен ажыратыңыз. Бұл талаптың орындалмауы өртке немесе бұйымның зақымдануына алып келуі мүмкін. </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 xml:space="preserve">5. Бұйымды оған тура күн сәулелері түспейтіндей және жанынжа жылу шығаратын көздер болмайтындай орнатыңыз. Бұл өртке алып келуі мүмкін.  </w:t>
      </w:r>
    </w:p>
    <w:p w:rsidR="007C70CD" w:rsidRPr="007C70CD" w:rsidRDefault="007C70CD" w:rsidP="00627CFD">
      <w:pPr>
        <w:suppressLineNumbers w:val="0"/>
        <w:suppressAutoHyphens w:val="0"/>
        <w:spacing w:after="0" w:line="240" w:lineRule="auto"/>
        <w:ind w:left="142"/>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7.   Бұйымды жарқын жарық көздеріне (күн, дәнекерлеу қондырғылар, прожектор) қарсы орнатпаңыз, себебі бұл бейне құратын жарыққа сезімтал сенсорының зақымдануына алып келуі мүмкін.</w:t>
      </w:r>
    </w:p>
    <w:p w:rsidR="007C70CD" w:rsidRPr="007C70CD" w:rsidRDefault="007C70CD" w:rsidP="00627CFD">
      <w:pPr>
        <w:suppressLineNumbers w:val="0"/>
        <w:suppressAutoHyphens w:val="0"/>
        <w:spacing w:after="0" w:line="240" w:lineRule="auto"/>
        <w:ind w:left="142"/>
        <w:contextualSpacing/>
        <w:rPr>
          <w:rFonts w:ascii="KZ Arial" w:hAnsi="KZ Arial" w:cs="Times New Roman"/>
          <w:b/>
          <w:caps/>
          <w:kern w:val="0"/>
          <w:sz w:val="24"/>
          <w:szCs w:val="24"/>
          <w:lang w:val="kk-KZ" w:eastAsia="ru-RU"/>
        </w:rPr>
      </w:pPr>
    </w:p>
    <w:p w:rsidR="007C70CD" w:rsidRPr="007C70CD" w:rsidRDefault="00627CFD" w:rsidP="00627CFD">
      <w:pPr>
        <w:suppressLineNumbers w:val="0"/>
        <w:suppressAutoHyphens w:val="0"/>
        <w:spacing w:after="0" w:line="240" w:lineRule="auto"/>
        <w:contextualSpacing/>
        <w:rPr>
          <w:rFonts w:ascii="KZ Arial" w:hAnsi="KZ Arial" w:cs="Times New Roman"/>
          <w:b/>
          <w:caps/>
          <w:kern w:val="0"/>
          <w:sz w:val="24"/>
          <w:szCs w:val="24"/>
          <w:lang w:val="kk-KZ" w:eastAsia="ru-RU"/>
        </w:rPr>
      </w:pPr>
      <w:r>
        <w:rPr>
          <w:rFonts w:ascii="KZ Arial" w:hAnsi="KZ Arial" w:cs="Times New Roman"/>
          <w:b/>
          <w:caps/>
          <w:kern w:val="0"/>
          <w:sz w:val="24"/>
          <w:szCs w:val="24"/>
          <w:lang w:val="kk-KZ" w:eastAsia="ru-RU"/>
        </w:rPr>
        <w:br w:type="page"/>
      </w:r>
      <w:r w:rsidR="007C70CD" w:rsidRPr="007C70CD">
        <w:rPr>
          <w:rFonts w:ascii="KZ Arial" w:hAnsi="KZ Arial" w:cs="Times New Roman"/>
          <w:b/>
          <w:caps/>
          <w:kern w:val="0"/>
          <w:sz w:val="24"/>
          <w:szCs w:val="24"/>
          <w:lang w:val="kk-KZ" w:eastAsia="ru-RU"/>
        </w:rPr>
        <w:lastRenderedPageBreak/>
        <w:t xml:space="preserve">ҚАУІПСІЗДІК ШАРАЛАРЫНЫҢ НҰСҚАУЛАРЫ </w:t>
      </w:r>
    </w:p>
    <w:p w:rsidR="007C70CD" w:rsidRPr="007C70CD" w:rsidRDefault="007C70CD" w:rsidP="00627CFD">
      <w:pPr>
        <w:suppressLineNumbers w:val="0"/>
        <w:suppressAutoHyphens w:val="0"/>
        <w:spacing w:after="0" w:line="240" w:lineRule="auto"/>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Бұйым құрылымы МЕМСТ 12.2.007.0-75  және МЕМСТ 12.1.004-91 бойынша электрлік және өрт қауіпсіздігің талаптарын қанағаттандырады.</w:t>
      </w:r>
    </w:p>
    <w:p w:rsidR="007C70CD" w:rsidRPr="00B94A01" w:rsidRDefault="007C70CD" w:rsidP="00627CFD">
      <w:pPr>
        <w:suppressLineNumbers w:val="0"/>
        <w:suppressAutoHyphens w:val="0"/>
        <w:spacing w:after="0" w:line="240" w:lineRule="auto"/>
        <w:contextualSpacing/>
        <w:jc w:val="both"/>
        <w:rPr>
          <w:rFonts w:ascii="KZ Arial" w:hAnsi="KZ Arial" w:cs="Times New Roman"/>
          <w:kern w:val="0"/>
          <w:sz w:val="24"/>
          <w:szCs w:val="24"/>
          <w:lang w:val="kk-KZ" w:eastAsia="ru-RU"/>
        </w:rPr>
      </w:pPr>
      <w:r w:rsidRPr="007C70CD">
        <w:rPr>
          <w:rFonts w:ascii="KZ Arial" w:hAnsi="KZ Arial" w:cs="Times New Roman"/>
          <w:kern w:val="0"/>
          <w:sz w:val="24"/>
          <w:szCs w:val="24"/>
          <w:lang w:val="kk-KZ" w:eastAsia="ru-RU"/>
        </w:rPr>
        <w:t>Орнату және пайдалану кезіндегі қауіпсіздік шаралары «Тұтынушылардың электрлік қондырғыларын техникалық пайдалану ережелерінің» және «Тұтынушылардың электрлік қондырғыларын пайдалану кезіндегі қауіпсіздік техникасы ережелерінің» талаптарына сәйкес келуі керек.</w:t>
      </w:r>
    </w:p>
    <w:p w:rsidR="00627CFD" w:rsidRPr="00B94A01" w:rsidRDefault="00627CFD" w:rsidP="00627CFD">
      <w:pPr>
        <w:suppressLineNumbers w:val="0"/>
        <w:suppressAutoHyphens w:val="0"/>
        <w:spacing w:after="0" w:line="240" w:lineRule="auto"/>
        <w:contextualSpacing/>
        <w:jc w:val="both"/>
        <w:rPr>
          <w:rFonts w:ascii="KZ Arial" w:hAnsi="KZ Arial" w:cs="Times New Roman"/>
          <w:kern w:val="0"/>
          <w:sz w:val="24"/>
          <w:szCs w:val="24"/>
          <w:lang w:val="kk-KZ" w:eastAsia="ru-RU"/>
        </w:rPr>
      </w:pPr>
    </w:p>
    <w:p w:rsidR="00627CFD" w:rsidRPr="00AB245A" w:rsidRDefault="00627CFD" w:rsidP="00627CFD">
      <w:pPr>
        <w:spacing w:after="0" w:line="240" w:lineRule="auto"/>
        <w:contextualSpacing/>
        <w:rPr>
          <w:rFonts w:ascii="Arial" w:hAnsi="Arial" w:cs="Arial"/>
          <w:b/>
          <w:caps/>
          <w:sz w:val="28"/>
          <w:lang w:val="kk-KZ"/>
        </w:rPr>
      </w:pPr>
      <w:r w:rsidRPr="00AB245A">
        <w:rPr>
          <w:rFonts w:ascii="Arial" w:hAnsi="Arial" w:cs="Arial"/>
          <w:b/>
          <w:caps/>
          <w:sz w:val="28"/>
          <w:lang w:val="kk-KZ"/>
        </w:rPr>
        <w:t>Құқықтық ақпарат</w:t>
      </w:r>
    </w:p>
    <w:p w:rsidR="00627CFD" w:rsidRPr="00AB245A"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kk-KZ"/>
        </w:rPr>
      </w:pPr>
      <w:r w:rsidRPr="00AB245A">
        <w:rPr>
          <w:rFonts w:ascii="Times New Roman" w:eastAsia="ArialMT" w:hAnsi="Times New Roman" w:cs="Times New Roman"/>
          <w:color w:val="312025"/>
          <w:sz w:val="28"/>
          <w:szCs w:val="28"/>
          <w:lang w:val="kk-KZ"/>
        </w:rPr>
        <w:t xml:space="preserve">«Вольтты жабдықтар қауіпсіздігі туралы» </w:t>
      </w:r>
      <w:r w:rsidRPr="00AB245A">
        <w:rPr>
          <w:rFonts w:ascii="Times New Roman" w:eastAsia="ArialMT" w:hAnsi="Times New Roman" w:cs="Times New Roman"/>
          <w:color w:val="000000"/>
          <w:sz w:val="28"/>
          <w:szCs w:val="28"/>
          <w:lang w:val="kk-KZ"/>
        </w:rPr>
        <w:t>ТР ТС 004/2011</w:t>
      </w:r>
      <w:r w:rsidRPr="00AB245A">
        <w:rPr>
          <w:rFonts w:ascii="Times New Roman" w:eastAsia="ArialMT" w:hAnsi="Times New Roman" w:cs="Times New Roman"/>
          <w:color w:val="312025"/>
          <w:sz w:val="28"/>
          <w:szCs w:val="28"/>
          <w:lang w:val="kk-KZ"/>
        </w:rPr>
        <w:t xml:space="preserve">сәйкес жасалған өнімдер </w:t>
      </w:r>
      <w:r w:rsidRPr="00AB245A">
        <w:rPr>
          <w:rFonts w:ascii="Times New Roman" w:eastAsia="ArialMT" w:hAnsi="Times New Roman" w:cs="Times New Roman"/>
          <w:color w:val="000000"/>
          <w:sz w:val="28"/>
          <w:szCs w:val="28"/>
          <w:lang w:val="kk-KZ"/>
        </w:rPr>
        <w:t xml:space="preserve">ТР ТС 020/2011 </w:t>
      </w:r>
      <w:r w:rsidRPr="00AB245A">
        <w:rPr>
          <w:rFonts w:ascii="Times New Roman" w:eastAsia="ArialMT" w:hAnsi="Times New Roman" w:cs="Times New Roman"/>
          <w:color w:val="312025"/>
          <w:sz w:val="28"/>
          <w:szCs w:val="28"/>
          <w:lang w:val="kk-KZ"/>
        </w:rPr>
        <w:t>«техникалық құралдардың электромагнитті үйлесімділігі»</w:t>
      </w:r>
    </w:p>
    <w:p w:rsidR="00627CFD" w:rsidRPr="00AB245A"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kk-KZ"/>
        </w:rPr>
      </w:pPr>
      <w:r w:rsidRPr="00AB245A">
        <w:rPr>
          <w:rFonts w:ascii="Times New Roman" w:eastAsia="ArialMT" w:hAnsi="Times New Roman" w:cs="Times New Roman"/>
          <w:color w:val="000000"/>
          <w:sz w:val="28"/>
          <w:szCs w:val="28"/>
          <w:lang w:val="kk-KZ"/>
        </w:rPr>
        <w:t xml:space="preserve">ТР ТС 004/2011 </w:t>
      </w:r>
      <w:r w:rsidRPr="00AB245A">
        <w:rPr>
          <w:rFonts w:ascii="Times New Roman" w:eastAsia="ArialMT" w:hAnsi="Times New Roman" w:cs="Times New Roman"/>
          <w:color w:val="312025"/>
          <w:sz w:val="28"/>
          <w:szCs w:val="28"/>
          <w:lang w:val="kk-KZ"/>
        </w:rPr>
        <w:t xml:space="preserve">16 тамыз 2011 №768 Кеден одағының комиссиясының шешімімен бекітілген, «төмен вольтты жабдықтарды қауіпсіздігі туралы» кездесті; 2011 жылдың 9 желтоқсанында №879 Кеден одағы комиссиясының шешімімен бекітілген </w:t>
      </w:r>
      <w:r w:rsidRPr="00AB245A">
        <w:rPr>
          <w:rFonts w:ascii="Times New Roman" w:eastAsia="ArialMT" w:hAnsi="Times New Roman" w:cs="Times New Roman"/>
          <w:color w:val="000000"/>
          <w:sz w:val="28"/>
          <w:szCs w:val="28"/>
          <w:lang w:val="kk-KZ"/>
        </w:rPr>
        <w:t xml:space="preserve"> ТР ТС </w:t>
      </w:r>
      <w:r w:rsidRPr="00AB245A">
        <w:rPr>
          <w:rFonts w:ascii="Times New Roman" w:eastAsia="ArialMT" w:hAnsi="Times New Roman" w:cs="Times New Roman"/>
          <w:color w:val="312025"/>
          <w:sz w:val="28"/>
          <w:szCs w:val="28"/>
          <w:lang w:val="kk-KZ"/>
        </w:rPr>
        <w:t>020/2011 «техникалық құралдардың электромагнитті үйлесімділігі»,.</w:t>
      </w:r>
    </w:p>
    <w:p w:rsidR="00627CFD" w:rsidRPr="00AB245A"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kk-KZ"/>
        </w:rPr>
      </w:pPr>
      <w:r w:rsidRPr="00AB245A">
        <w:rPr>
          <w:rFonts w:ascii="Times New Roman" w:eastAsia="ArialMT" w:hAnsi="Times New Roman" w:cs="Times New Roman"/>
          <w:color w:val="312025"/>
          <w:sz w:val="28"/>
          <w:szCs w:val="28"/>
          <w:lang w:val="kk-KZ"/>
        </w:rPr>
        <w:t xml:space="preserve">«Вольтты жабдықтар қауіпсіздігі туралы» </w:t>
      </w:r>
      <w:r w:rsidRPr="00AB245A">
        <w:rPr>
          <w:rFonts w:ascii="Times New Roman" w:eastAsia="ArialMT" w:hAnsi="Times New Roman" w:cs="Times New Roman"/>
          <w:color w:val="000000"/>
          <w:sz w:val="28"/>
          <w:szCs w:val="28"/>
          <w:lang w:val="kk-KZ"/>
        </w:rPr>
        <w:t>ТР ТС</w:t>
      </w:r>
      <w:r w:rsidRPr="00AB245A">
        <w:rPr>
          <w:rFonts w:ascii="Times New Roman" w:eastAsia="ArialMT" w:hAnsi="Times New Roman" w:cs="Times New Roman"/>
          <w:color w:val="312025"/>
          <w:sz w:val="28"/>
          <w:szCs w:val="28"/>
          <w:lang w:val="kk-KZ"/>
        </w:rPr>
        <w:t xml:space="preserve"> 004/2011 сәйкес Сақтау шарттары </w:t>
      </w:r>
      <w:r w:rsidRPr="00AB245A">
        <w:rPr>
          <w:rFonts w:ascii="Times New Roman" w:eastAsia="ArialMT" w:hAnsi="Times New Roman" w:cs="Times New Roman"/>
          <w:color w:val="000000"/>
          <w:sz w:val="28"/>
          <w:szCs w:val="28"/>
          <w:lang w:val="kk-KZ"/>
        </w:rPr>
        <w:t>ТР ТС</w:t>
      </w:r>
      <w:r w:rsidRPr="00AB245A">
        <w:rPr>
          <w:rFonts w:ascii="Times New Roman" w:eastAsia="ArialMT" w:hAnsi="Times New Roman" w:cs="Times New Roman"/>
          <w:color w:val="312025"/>
          <w:sz w:val="28"/>
          <w:szCs w:val="28"/>
          <w:lang w:val="kk-KZ"/>
        </w:rPr>
        <w:t xml:space="preserve"> 020/2011 «техникалық құралдардың электромагнитті үйлесімділігі.»</w:t>
      </w:r>
    </w:p>
    <w:p w:rsidR="00627CFD" w:rsidRPr="00AB245A"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kk-KZ"/>
        </w:rPr>
      </w:pPr>
      <w:r w:rsidRPr="00AB245A">
        <w:rPr>
          <w:rFonts w:ascii="Times New Roman" w:eastAsia="ArialMT" w:hAnsi="Times New Roman" w:cs="Times New Roman"/>
          <w:color w:val="312025"/>
          <w:sz w:val="28"/>
          <w:szCs w:val="28"/>
          <w:lang w:val="kk-KZ"/>
        </w:rPr>
        <w:t>10 жыл жобалау өмір.</w:t>
      </w:r>
    </w:p>
    <w:p w:rsidR="00627CFD"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kk-KZ"/>
        </w:rPr>
      </w:pPr>
      <w:r w:rsidRPr="00AB245A">
        <w:rPr>
          <w:rFonts w:ascii="Times New Roman" w:eastAsia="ArialMT" w:hAnsi="Times New Roman" w:cs="Times New Roman"/>
          <w:color w:val="312025"/>
          <w:sz w:val="28"/>
          <w:szCs w:val="28"/>
          <w:lang w:val="kk-KZ"/>
        </w:rPr>
        <w:t xml:space="preserve">Сәйкестікті </w:t>
      </w:r>
      <w:r w:rsidRPr="00627CFD">
        <w:rPr>
          <w:rFonts w:ascii="Times New Roman" w:eastAsia="ArialMT" w:hAnsi="Times New Roman" w:cs="Times New Roman"/>
          <w:color w:val="000000"/>
          <w:sz w:val="28"/>
          <w:szCs w:val="28"/>
          <w:lang w:val="kk-KZ"/>
        </w:rPr>
        <w:t>ТС №RU Д-CN.AB45.В.29235</w:t>
      </w:r>
      <w:r w:rsidRPr="00AB245A">
        <w:rPr>
          <w:rFonts w:ascii="Times New Roman" w:eastAsia="ArialMT" w:hAnsi="Times New Roman" w:cs="Times New Roman"/>
          <w:color w:val="312025"/>
          <w:sz w:val="28"/>
          <w:szCs w:val="28"/>
          <w:lang w:val="kk-KZ"/>
        </w:rPr>
        <w:t>декларациясын тіркеу нөмірі</w:t>
      </w:r>
      <w:r>
        <w:rPr>
          <w:rFonts w:ascii="Times New Roman" w:eastAsia="ArialMT" w:hAnsi="Times New Roman" w:cs="Times New Roman"/>
          <w:color w:val="312025"/>
          <w:sz w:val="28"/>
          <w:szCs w:val="28"/>
          <w:lang w:val="kk-KZ"/>
        </w:rPr>
        <w:t>.</w:t>
      </w:r>
    </w:p>
    <w:p w:rsidR="00627CFD" w:rsidRDefault="00627CFD"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kk-KZ"/>
        </w:rPr>
      </w:pPr>
    </w:p>
    <w:tbl>
      <w:tblPr>
        <w:tblW w:w="0" w:type="auto"/>
        <w:tblLook w:val="04A0" w:firstRow="1" w:lastRow="0" w:firstColumn="1" w:lastColumn="0" w:noHBand="0" w:noVBand="1"/>
      </w:tblPr>
      <w:tblGrid>
        <w:gridCol w:w="4785"/>
        <w:gridCol w:w="4786"/>
      </w:tblGrid>
      <w:tr w:rsidR="00627CFD" w:rsidRPr="0008275B" w:rsidTr="00245B07">
        <w:tc>
          <w:tcPr>
            <w:tcW w:w="4785" w:type="dxa"/>
            <w:shd w:val="clear" w:color="auto" w:fill="auto"/>
          </w:tcPr>
          <w:p w:rsidR="00627CFD" w:rsidRPr="00245B07" w:rsidRDefault="0090565C" w:rsidP="00245B07">
            <w:pPr>
              <w:autoSpaceDE w:val="0"/>
              <w:autoSpaceDN w:val="0"/>
              <w:adjustRightInd w:val="0"/>
              <w:spacing w:after="0" w:line="240" w:lineRule="auto"/>
              <w:contextualSpacing/>
              <w:rPr>
                <w:rFonts w:ascii="Times New Roman" w:eastAsia="ArialMT" w:hAnsi="Times New Roman" w:cs="Times New Roman"/>
                <w:color w:val="000000"/>
                <w:sz w:val="28"/>
                <w:szCs w:val="28"/>
              </w:rPr>
            </w:pPr>
            <w:r>
              <w:rPr>
                <w:rFonts w:ascii="Times New Roman" w:eastAsia="ArialMT" w:hAnsi="Times New Roman" w:cs="Times New Roman"/>
                <w:noProof/>
                <w:color w:val="000000"/>
                <w:sz w:val="28"/>
                <w:szCs w:val="28"/>
                <w:lang w:eastAsia="ru-RU"/>
              </w:rPr>
              <w:drawing>
                <wp:inline distT="0" distB="0" distL="0" distR="0">
                  <wp:extent cx="2449195" cy="1304290"/>
                  <wp:effectExtent l="0" t="0" r="0" b="0"/>
                  <wp:docPr id="22" name="Рисунок 30" descr="D:\Work\Logo_RVi\Logo_RVi\Logo\Logo RVi (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D:\Work\Logo_RVi\Logo_RVi\Logo\Logo RVi (blu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9195" cy="1304290"/>
                          </a:xfrm>
                          <a:prstGeom prst="rect">
                            <a:avLst/>
                          </a:prstGeom>
                          <a:noFill/>
                          <a:ln>
                            <a:noFill/>
                          </a:ln>
                        </pic:spPr>
                      </pic:pic>
                    </a:graphicData>
                  </a:graphic>
                </wp:inline>
              </w:drawing>
            </w:r>
          </w:p>
        </w:tc>
        <w:tc>
          <w:tcPr>
            <w:tcW w:w="4786" w:type="dxa"/>
            <w:shd w:val="clear" w:color="auto" w:fill="auto"/>
            <w:vAlign w:val="center"/>
          </w:tcPr>
          <w:p w:rsidR="00627CFD" w:rsidRPr="00245B07" w:rsidRDefault="00627CFD" w:rsidP="00245B07">
            <w:pPr>
              <w:autoSpaceDE w:val="0"/>
              <w:autoSpaceDN w:val="0"/>
              <w:adjustRightInd w:val="0"/>
              <w:spacing w:after="0" w:line="240" w:lineRule="auto"/>
              <w:contextualSpacing/>
              <w:rPr>
                <w:rFonts w:ascii="Times New Roman" w:eastAsia="ArialMT" w:hAnsi="Times New Roman" w:cs="Times New Roman"/>
                <w:color w:val="000000"/>
                <w:sz w:val="28"/>
                <w:szCs w:val="28"/>
              </w:rPr>
            </w:pPr>
            <w:proofErr w:type="spellStart"/>
            <w:r w:rsidRPr="00245B07">
              <w:rPr>
                <w:rFonts w:ascii="Times New Roman" w:eastAsia="ArialMT" w:hAnsi="Times New Roman" w:cs="Times New Roman"/>
                <w:color w:val="000000"/>
                <w:sz w:val="28"/>
                <w:szCs w:val="28"/>
              </w:rPr>
              <w:t>Құқық</w:t>
            </w:r>
            <w:proofErr w:type="spellEnd"/>
            <w:r w:rsidRPr="00245B07">
              <w:rPr>
                <w:rFonts w:ascii="Times New Roman" w:eastAsia="ArialMT" w:hAnsi="Times New Roman" w:cs="Times New Roman"/>
                <w:color w:val="000000"/>
                <w:sz w:val="28"/>
                <w:szCs w:val="28"/>
              </w:rPr>
              <w:t xml:space="preserve"> </w:t>
            </w:r>
            <w:proofErr w:type="spellStart"/>
            <w:r w:rsidRPr="00245B07">
              <w:rPr>
                <w:rFonts w:ascii="Times New Roman" w:eastAsia="ArialMT" w:hAnsi="Times New Roman" w:cs="Times New Roman"/>
                <w:color w:val="000000"/>
                <w:sz w:val="28"/>
                <w:szCs w:val="28"/>
              </w:rPr>
              <w:t>иеленуші</w:t>
            </w:r>
            <w:proofErr w:type="spellEnd"/>
            <w:r w:rsidRPr="00245B07">
              <w:rPr>
                <w:rFonts w:ascii="Times New Roman" w:eastAsia="ArialMT" w:hAnsi="Times New Roman" w:cs="Times New Roman"/>
                <w:color w:val="000000"/>
                <w:sz w:val="28"/>
                <w:szCs w:val="28"/>
              </w:rPr>
              <w:t xml:space="preserve"> бренд </w:t>
            </w:r>
            <w:proofErr w:type="spellStart"/>
            <w:r w:rsidRPr="00245B07">
              <w:rPr>
                <w:rFonts w:ascii="Times New Roman" w:eastAsia="ArialMT" w:hAnsi="Times New Roman" w:cs="Times New Roman"/>
                <w:color w:val="000000"/>
                <w:sz w:val="28"/>
                <w:szCs w:val="28"/>
              </w:rPr>
              <w:t>RVi</w:t>
            </w:r>
            <w:proofErr w:type="spellEnd"/>
            <w:r w:rsidRPr="00245B07">
              <w:rPr>
                <w:rFonts w:ascii="Times New Roman" w:eastAsia="ArialMT" w:hAnsi="Times New Roman" w:cs="Times New Roman"/>
                <w:color w:val="000000"/>
                <w:sz w:val="28"/>
                <w:szCs w:val="28"/>
              </w:rPr>
              <w:t xml:space="preserve"> ООО «ЭРВИ групп»</w:t>
            </w:r>
          </w:p>
          <w:p w:rsidR="00627CFD" w:rsidRPr="00245B07" w:rsidRDefault="00627CFD" w:rsidP="00245B07">
            <w:pPr>
              <w:autoSpaceDE w:val="0"/>
              <w:autoSpaceDN w:val="0"/>
              <w:adjustRightInd w:val="0"/>
              <w:spacing w:after="0" w:line="240" w:lineRule="auto"/>
              <w:contextualSpacing/>
              <w:rPr>
                <w:rFonts w:ascii="Times New Roman" w:eastAsia="ArialMT" w:hAnsi="Times New Roman" w:cs="Times New Roman"/>
                <w:color w:val="000000"/>
                <w:sz w:val="28"/>
                <w:szCs w:val="28"/>
              </w:rPr>
            </w:pPr>
            <w:r w:rsidRPr="00245B07">
              <w:rPr>
                <w:rFonts w:ascii="Times New Roman" w:eastAsia="ArialMT" w:hAnsi="Times New Roman" w:cs="Times New Roman"/>
                <w:color w:val="000000"/>
                <w:sz w:val="28"/>
                <w:szCs w:val="28"/>
              </w:rPr>
              <w:t>Адрес: Россия, 121471, г. Москва, ул. Рябиновая, д. 45А, стр. 24</w:t>
            </w:r>
          </w:p>
        </w:tc>
      </w:tr>
    </w:tbl>
    <w:p w:rsidR="00627CFD" w:rsidRDefault="0090565C" w:rsidP="00627CFD">
      <w:pPr>
        <w:autoSpaceDE w:val="0"/>
        <w:autoSpaceDN w:val="0"/>
        <w:adjustRightInd w:val="0"/>
        <w:spacing w:after="0" w:line="240" w:lineRule="auto"/>
        <w:contextualSpacing/>
        <w:rPr>
          <w:rFonts w:ascii="Times New Roman" w:eastAsia="ArialMT" w:hAnsi="Times New Roman" w:cs="Times New Roman"/>
          <w:color w:val="312025"/>
          <w:sz w:val="28"/>
          <w:szCs w:val="28"/>
          <w:lang w:val="kk-KZ"/>
        </w:rPr>
      </w:pPr>
      <w:r>
        <w:rPr>
          <w:noProof/>
          <w:lang w:eastAsia="ru-RU"/>
        </w:rPr>
        <w:drawing>
          <wp:inline distT="0" distB="0" distL="0" distR="0">
            <wp:extent cx="1526540" cy="1526540"/>
            <wp:effectExtent l="0" t="0" r="0" b="0"/>
            <wp:docPr id="23" name="Рисунок 32" descr="E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EA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6540" cy="1526540"/>
                    </a:xfrm>
                    <a:prstGeom prst="rect">
                      <a:avLst/>
                    </a:prstGeom>
                    <a:noFill/>
                    <a:ln>
                      <a:noFill/>
                    </a:ln>
                  </pic:spPr>
                </pic:pic>
              </a:graphicData>
            </a:graphic>
          </wp:inline>
        </w:drawing>
      </w:r>
    </w:p>
    <w:p w:rsidR="00627CFD" w:rsidRPr="00627CFD" w:rsidRDefault="00627CFD" w:rsidP="007C70CD">
      <w:pPr>
        <w:suppressLineNumbers w:val="0"/>
        <w:suppressAutoHyphens w:val="0"/>
        <w:spacing w:after="0" w:line="240" w:lineRule="auto"/>
        <w:jc w:val="both"/>
        <w:rPr>
          <w:rFonts w:ascii="KZ Arial" w:hAnsi="KZ Arial" w:cs="Times New Roman"/>
          <w:kern w:val="0"/>
          <w:sz w:val="24"/>
          <w:szCs w:val="24"/>
          <w:lang w:val="en-US" w:eastAsia="ru-RU"/>
        </w:rPr>
      </w:pPr>
    </w:p>
    <w:p w:rsidR="007C70CD" w:rsidRPr="00EB7D64" w:rsidRDefault="007C70CD" w:rsidP="007C70CD">
      <w:pPr>
        <w:pStyle w:val="22"/>
        <w:numPr>
          <w:ilvl w:val="0"/>
          <w:numId w:val="12"/>
        </w:numPr>
        <w:suppressLineNumbers w:val="0"/>
        <w:suppressAutoHyphens w:val="0"/>
        <w:spacing w:after="0" w:line="240" w:lineRule="auto"/>
        <w:rPr>
          <w:rFonts w:ascii="KZ Arial" w:hAnsi="KZ Arial"/>
          <w:b/>
          <w:caps/>
          <w:sz w:val="24"/>
          <w:szCs w:val="24"/>
        </w:rPr>
      </w:pPr>
      <w:r>
        <w:rPr>
          <w:rFonts w:ascii="KZ Arial" w:hAnsi="KZ Arial"/>
          <w:sz w:val="24"/>
          <w:szCs w:val="24"/>
          <w:lang w:val="kk-KZ"/>
        </w:rPr>
        <w:br w:type="page"/>
      </w:r>
      <w:r w:rsidRPr="00EB7D64">
        <w:rPr>
          <w:rFonts w:ascii="KZ Arial" w:hAnsi="KZ Arial"/>
          <w:b/>
          <w:caps/>
          <w:sz w:val="24"/>
          <w:szCs w:val="24"/>
          <w:lang w:val="kk-KZ"/>
        </w:rPr>
        <w:lastRenderedPageBreak/>
        <w:t>КАМЕРАҒА ШОЛУ</w:t>
      </w:r>
    </w:p>
    <w:p w:rsidR="007C70CD" w:rsidRDefault="00BF48D8" w:rsidP="007C70CD">
      <w:pPr>
        <w:autoSpaceDE w:val="0"/>
        <w:autoSpaceDN w:val="0"/>
        <w:adjustRightInd w:val="0"/>
        <w:spacing w:line="240" w:lineRule="auto"/>
      </w:pPr>
      <w:r w:rsidRPr="00BF48D8">
        <w:rPr>
          <w:noProof/>
          <w:lang w:eastAsia="ru-RU"/>
        </w:rPr>
        <w:drawing>
          <wp:anchor distT="0" distB="0" distL="114300" distR="114300" simplePos="0" relativeHeight="251687424" behindDoc="0" locked="0" layoutInCell="1" allowOverlap="1" wp14:anchorId="4526DC2A" wp14:editId="7ED90E52">
            <wp:simplePos x="0" y="0"/>
            <wp:positionH relativeFrom="column">
              <wp:posOffset>-60325</wp:posOffset>
            </wp:positionH>
            <wp:positionV relativeFrom="paragraph">
              <wp:posOffset>493395</wp:posOffset>
            </wp:positionV>
            <wp:extent cx="2933700" cy="2171700"/>
            <wp:effectExtent l="0" t="0" r="0" b="0"/>
            <wp:wrapNone/>
            <wp:docPr id="61" name="图片 1"/>
            <wp:cNvGraphicFramePr/>
            <a:graphic xmlns:a="http://schemas.openxmlformats.org/drawingml/2006/main">
              <a:graphicData uri="http://schemas.openxmlformats.org/drawingml/2006/picture">
                <pic:pic xmlns:pic="http://schemas.openxmlformats.org/drawingml/2006/picture">
                  <pic:nvPicPr>
                    <pic:cNvPr id="16"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700" cy="2171700"/>
                    </a:xfrm>
                    <a:prstGeom prst="rect">
                      <a:avLst/>
                    </a:prstGeom>
                    <a:noFill/>
                    <a:ln w="1">
                      <a:noFill/>
                      <a:miter lim="800000"/>
                      <a:headEnd/>
                      <a:tailEnd type="none" w="med" len="med"/>
                    </a:ln>
                    <a:effectLst/>
                  </pic:spPr>
                </pic:pic>
              </a:graphicData>
            </a:graphic>
            <wp14:sizeRelH relativeFrom="page">
              <wp14:pctWidth>0</wp14:pctWidth>
            </wp14:sizeRelH>
            <wp14:sizeRelV relativeFrom="page">
              <wp14:pctHeight>0</wp14:pctHeight>
            </wp14:sizeRelV>
          </wp:anchor>
        </w:drawing>
      </w:r>
      <w:r w:rsidRPr="00BF48D8">
        <w:rPr>
          <w:noProof/>
          <w:lang w:eastAsia="ru-RU"/>
        </w:rPr>
        <w:drawing>
          <wp:anchor distT="0" distB="0" distL="114300" distR="114300" simplePos="0" relativeHeight="251688448" behindDoc="0" locked="0" layoutInCell="1" allowOverlap="1" wp14:anchorId="7E5C209F" wp14:editId="2F5C6175">
            <wp:simplePos x="0" y="0"/>
            <wp:positionH relativeFrom="column">
              <wp:posOffset>3175635</wp:posOffset>
            </wp:positionH>
            <wp:positionV relativeFrom="paragraph">
              <wp:posOffset>497205</wp:posOffset>
            </wp:positionV>
            <wp:extent cx="2547620" cy="2114550"/>
            <wp:effectExtent l="0" t="0" r="5080" b="0"/>
            <wp:wrapNone/>
            <wp:docPr id="62" name="图片 2"/>
            <wp:cNvGraphicFramePr/>
            <a:graphic xmlns:a="http://schemas.openxmlformats.org/drawingml/2006/main">
              <a:graphicData uri="http://schemas.openxmlformats.org/drawingml/2006/picture">
                <pic:pic xmlns:pic="http://schemas.openxmlformats.org/drawingml/2006/picture">
                  <pic:nvPicPr>
                    <pic:cNvPr id="17"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7620" cy="2114550"/>
                    </a:xfrm>
                    <a:prstGeom prst="rect">
                      <a:avLst/>
                    </a:prstGeom>
                    <a:noFill/>
                    <a:ln w="1">
                      <a:noFill/>
                      <a:miter lim="800000"/>
                      <a:headEnd/>
                      <a:tailEnd type="none" w="med" len="med"/>
                    </a:ln>
                    <a:effectLst/>
                  </pic:spPr>
                </pic:pic>
              </a:graphicData>
            </a:graphic>
            <wp14:sizeRelH relativeFrom="page">
              <wp14:pctWidth>0</wp14:pctWidth>
            </wp14:sizeRelH>
            <wp14:sizeRelV relativeFrom="page">
              <wp14:pctHeight>0</wp14:pctHeight>
            </wp14:sizeRelV>
          </wp:anchor>
        </w:drawing>
      </w:r>
    </w:p>
    <w:p w:rsidR="00165A2D" w:rsidRDefault="00165A2D" w:rsidP="007C70CD">
      <w:pPr>
        <w:autoSpaceDE w:val="0"/>
        <w:autoSpaceDN w:val="0"/>
        <w:adjustRightInd w:val="0"/>
        <w:spacing w:line="240" w:lineRule="auto"/>
      </w:pPr>
    </w:p>
    <w:p w:rsidR="002264DB" w:rsidRDefault="002264DB" w:rsidP="007C70CD">
      <w:pPr>
        <w:autoSpaceDE w:val="0"/>
        <w:autoSpaceDN w:val="0"/>
        <w:adjustRightInd w:val="0"/>
        <w:spacing w:line="240" w:lineRule="auto"/>
      </w:pPr>
    </w:p>
    <w:p w:rsidR="002264DB" w:rsidRDefault="002264DB" w:rsidP="007C70CD">
      <w:pPr>
        <w:autoSpaceDE w:val="0"/>
        <w:autoSpaceDN w:val="0"/>
        <w:adjustRightInd w:val="0"/>
        <w:spacing w:line="240" w:lineRule="auto"/>
        <w:rPr>
          <w:lang w:val="en-US"/>
        </w:rPr>
      </w:pPr>
    </w:p>
    <w:p w:rsidR="008C49D2" w:rsidRDefault="008C49D2" w:rsidP="007C70CD">
      <w:pPr>
        <w:autoSpaceDE w:val="0"/>
        <w:autoSpaceDN w:val="0"/>
        <w:adjustRightInd w:val="0"/>
        <w:spacing w:line="240" w:lineRule="auto"/>
        <w:rPr>
          <w:lang w:val="en-US"/>
        </w:rPr>
      </w:pPr>
    </w:p>
    <w:p w:rsidR="008C49D2" w:rsidRDefault="008C49D2" w:rsidP="007C70CD">
      <w:pPr>
        <w:autoSpaceDE w:val="0"/>
        <w:autoSpaceDN w:val="0"/>
        <w:adjustRightInd w:val="0"/>
        <w:spacing w:line="240" w:lineRule="auto"/>
        <w:rPr>
          <w:lang w:val="en-US"/>
        </w:rPr>
      </w:pPr>
    </w:p>
    <w:p w:rsidR="008C49D2" w:rsidRDefault="008C49D2" w:rsidP="007C70CD">
      <w:pPr>
        <w:autoSpaceDE w:val="0"/>
        <w:autoSpaceDN w:val="0"/>
        <w:adjustRightInd w:val="0"/>
        <w:spacing w:line="240" w:lineRule="auto"/>
        <w:rPr>
          <w:lang w:val="en-US"/>
        </w:rPr>
      </w:pPr>
    </w:p>
    <w:p w:rsidR="008C49D2" w:rsidRDefault="008C49D2" w:rsidP="007C70CD">
      <w:pPr>
        <w:autoSpaceDE w:val="0"/>
        <w:autoSpaceDN w:val="0"/>
        <w:adjustRightInd w:val="0"/>
        <w:spacing w:line="240" w:lineRule="auto"/>
        <w:rPr>
          <w:lang w:val="en-US"/>
        </w:rPr>
      </w:pPr>
    </w:p>
    <w:p w:rsidR="008C49D2" w:rsidRDefault="008C49D2" w:rsidP="007C70CD">
      <w:pPr>
        <w:autoSpaceDE w:val="0"/>
        <w:autoSpaceDN w:val="0"/>
        <w:adjustRightInd w:val="0"/>
        <w:spacing w:line="240" w:lineRule="auto"/>
        <w:rPr>
          <w:lang w:val="en-US"/>
        </w:rPr>
      </w:pPr>
    </w:p>
    <w:p w:rsidR="00B42D8D" w:rsidRPr="00B42D8D" w:rsidRDefault="007C70CD" w:rsidP="007C70CD">
      <w:pPr>
        <w:jc w:val="center"/>
        <w:rPr>
          <w:rFonts w:ascii="KZ Arial" w:hAnsi="KZ Arial"/>
          <w:sz w:val="24"/>
          <w:szCs w:val="24"/>
          <w:lang w:val="en-US"/>
        </w:rPr>
      </w:pPr>
      <w:r w:rsidRPr="00EB7D64">
        <w:rPr>
          <w:rFonts w:ascii="KZ Arial" w:hAnsi="KZ Arial"/>
          <w:sz w:val="24"/>
          <w:szCs w:val="24"/>
          <w:lang w:val="kk-KZ"/>
        </w:rPr>
        <w:t>Сур</w:t>
      </w:r>
      <w:r w:rsidRPr="008C49D2">
        <w:rPr>
          <w:rFonts w:ascii="KZ Arial" w:hAnsi="KZ Arial"/>
          <w:sz w:val="24"/>
          <w:szCs w:val="24"/>
          <w:lang w:val="en-US"/>
        </w:rPr>
        <w:t xml:space="preserve">. 1 </w:t>
      </w:r>
      <w:r w:rsidRPr="00EB7D64">
        <w:rPr>
          <w:rFonts w:ascii="KZ Arial" w:hAnsi="KZ Arial"/>
          <w:sz w:val="24"/>
          <w:szCs w:val="24"/>
          <w:lang w:val="kk-KZ"/>
        </w:rPr>
        <w:t>Сыртқы көрінісі мен өлшемдері</w:t>
      </w:r>
    </w:p>
    <w:p w:rsidR="007C70CD" w:rsidRPr="00EB7D64" w:rsidRDefault="007C70CD" w:rsidP="007C70CD">
      <w:pPr>
        <w:pStyle w:val="22"/>
        <w:numPr>
          <w:ilvl w:val="0"/>
          <w:numId w:val="12"/>
        </w:numPr>
        <w:suppressLineNumbers w:val="0"/>
        <w:suppressAutoHyphens w:val="0"/>
        <w:spacing w:after="0" w:line="240" w:lineRule="auto"/>
        <w:rPr>
          <w:rFonts w:ascii="KZ Arial" w:hAnsi="KZ Arial"/>
          <w:b/>
          <w:caps/>
          <w:sz w:val="24"/>
          <w:szCs w:val="24"/>
        </w:rPr>
      </w:pPr>
      <w:r w:rsidRPr="00EB7D64">
        <w:rPr>
          <w:rFonts w:ascii="KZ Arial" w:hAnsi="KZ Arial"/>
          <w:b/>
          <w:caps/>
          <w:sz w:val="24"/>
          <w:szCs w:val="24"/>
          <w:lang w:val="kk-KZ"/>
        </w:rPr>
        <w:t>ТАҒАЙЫНДАЛУЫ</w:t>
      </w:r>
    </w:p>
    <w:p w:rsidR="007C70CD" w:rsidRDefault="007C70CD" w:rsidP="007C70CD">
      <w:pPr>
        <w:autoSpaceDE w:val="0"/>
        <w:autoSpaceDN w:val="0"/>
        <w:adjustRightInd w:val="0"/>
        <w:spacing w:line="240" w:lineRule="auto"/>
        <w:rPr>
          <w:rFonts w:ascii="Times New Roman" w:hAnsi="Times New Roman" w:cs="Times New Roman"/>
          <w:sz w:val="24"/>
          <w:szCs w:val="24"/>
          <w:lang w:val="en-US"/>
        </w:rPr>
      </w:pPr>
    </w:p>
    <w:p w:rsidR="007C70CD" w:rsidRPr="00CD6B9F" w:rsidRDefault="00CD6B9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r>
        <w:rPr>
          <w:rFonts w:ascii="KZ Arial" w:hAnsi="KZ Arial" w:cs="Times New Roman"/>
          <w:kern w:val="0"/>
          <w:sz w:val="24"/>
          <w:szCs w:val="24"/>
          <w:lang w:eastAsia="ru-RU"/>
        </w:rPr>
        <w:t>Б</w:t>
      </w:r>
      <w:r w:rsidR="007C70CD" w:rsidRPr="007C70CD">
        <w:rPr>
          <w:rFonts w:ascii="KZ Arial" w:hAnsi="KZ Arial" w:cs="Times New Roman"/>
          <w:kern w:val="0"/>
          <w:sz w:val="24"/>
          <w:szCs w:val="24"/>
          <w:lang w:val="kk-KZ" w:eastAsia="ru-RU"/>
        </w:rPr>
        <w:t>ейнебақылау</w:t>
      </w:r>
      <w:r w:rsidR="007C70CD" w:rsidRPr="00CD6B9F">
        <w:rPr>
          <w:rFonts w:ascii="KZ Arial" w:hAnsi="KZ Arial" w:cs="Times New Roman"/>
          <w:kern w:val="0"/>
          <w:sz w:val="24"/>
          <w:szCs w:val="24"/>
          <w:lang w:val="en-US" w:eastAsia="ru-RU"/>
        </w:rPr>
        <w:t xml:space="preserve"> </w:t>
      </w:r>
      <w:r w:rsidR="007C70CD" w:rsidRPr="007C70CD">
        <w:rPr>
          <w:rFonts w:ascii="KZ Arial" w:hAnsi="KZ Arial" w:cs="Times New Roman"/>
          <w:kern w:val="0"/>
          <w:sz w:val="24"/>
          <w:szCs w:val="24"/>
          <w:lang w:val="en-US" w:eastAsia="ru-RU"/>
        </w:rPr>
        <w:t>IP</w:t>
      </w:r>
      <w:r w:rsidR="007C70CD" w:rsidRPr="00CD6B9F">
        <w:rPr>
          <w:rFonts w:ascii="KZ Arial" w:hAnsi="KZ Arial" w:cs="Times New Roman"/>
          <w:kern w:val="0"/>
          <w:sz w:val="24"/>
          <w:szCs w:val="24"/>
          <w:lang w:val="en-US" w:eastAsia="ru-RU"/>
        </w:rPr>
        <w:t xml:space="preserve"> -</w:t>
      </w:r>
      <w:r w:rsidR="007C70CD" w:rsidRPr="007C70CD">
        <w:rPr>
          <w:rFonts w:ascii="KZ Arial" w:hAnsi="KZ Arial" w:cs="Times New Roman"/>
          <w:kern w:val="0"/>
          <w:sz w:val="24"/>
          <w:szCs w:val="24"/>
          <w:lang w:eastAsia="ru-RU"/>
        </w:rPr>
        <w:t>камер</w:t>
      </w:r>
      <w:r w:rsidR="007C70CD" w:rsidRPr="007C70CD">
        <w:rPr>
          <w:rFonts w:ascii="KZ Arial" w:hAnsi="KZ Arial" w:cs="Times New Roman"/>
          <w:kern w:val="0"/>
          <w:sz w:val="24"/>
          <w:szCs w:val="24"/>
          <w:lang w:val="kk-KZ" w:eastAsia="ru-RU"/>
        </w:rPr>
        <w:t>асы</w:t>
      </w:r>
      <w:r w:rsidR="007C70CD" w:rsidRPr="00CD6B9F">
        <w:rPr>
          <w:rFonts w:ascii="KZ Arial" w:hAnsi="KZ Arial" w:cs="Times New Roman"/>
          <w:kern w:val="0"/>
          <w:sz w:val="24"/>
          <w:szCs w:val="24"/>
          <w:lang w:val="en-US" w:eastAsia="ru-RU"/>
        </w:rPr>
        <w:t xml:space="preserve"> (</w:t>
      </w:r>
      <w:r w:rsidR="007C70CD" w:rsidRPr="007C70CD">
        <w:rPr>
          <w:rFonts w:ascii="KZ Arial" w:hAnsi="KZ Arial" w:cs="Times New Roman"/>
          <w:kern w:val="0"/>
          <w:sz w:val="24"/>
          <w:szCs w:val="24"/>
          <w:lang w:val="kk-KZ" w:eastAsia="ru-RU"/>
        </w:rPr>
        <w:t>ары қарай</w:t>
      </w:r>
      <w:r w:rsidR="007C70CD" w:rsidRPr="00CD6B9F">
        <w:rPr>
          <w:rFonts w:ascii="KZ Arial" w:hAnsi="KZ Arial" w:cs="Times New Roman"/>
          <w:kern w:val="0"/>
          <w:sz w:val="24"/>
          <w:szCs w:val="24"/>
          <w:lang w:val="en-US" w:eastAsia="ru-RU"/>
        </w:rPr>
        <w:t xml:space="preserve"> </w:t>
      </w:r>
      <w:r w:rsidR="007C70CD" w:rsidRPr="007C70CD">
        <w:rPr>
          <w:rFonts w:ascii="KZ Arial" w:hAnsi="KZ Arial" w:cs="Times New Roman"/>
          <w:spacing w:val="-20"/>
          <w:kern w:val="0"/>
          <w:sz w:val="24"/>
          <w:szCs w:val="24"/>
          <w:lang w:val="kk-KZ" w:eastAsia="ru-RU"/>
        </w:rPr>
        <w:t>БК</w:t>
      </w:r>
      <w:r w:rsidR="007C70CD" w:rsidRPr="00CD6B9F">
        <w:rPr>
          <w:rFonts w:ascii="KZ Arial" w:hAnsi="KZ Arial" w:cs="Times New Roman"/>
          <w:kern w:val="0"/>
          <w:sz w:val="24"/>
          <w:szCs w:val="24"/>
          <w:lang w:val="en-US" w:eastAsia="ru-RU"/>
        </w:rPr>
        <w:t>)</w:t>
      </w:r>
      <w:r w:rsidR="007C70CD" w:rsidRPr="007C70CD">
        <w:rPr>
          <w:rFonts w:ascii="KZ Arial" w:hAnsi="KZ Arial" w:cs="Times New Roman"/>
          <w:kern w:val="0"/>
          <w:sz w:val="24"/>
          <w:szCs w:val="24"/>
          <w:lang w:val="kk-KZ" w:eastAsia="ru-RU"/>
        </w:rPr>
        <w:t xml:space="preserve"> жиналалмалы жабдықтағы қорғалатын аймақтың бейнесуретін тә</w:t>
      </w:r>
      <w:proofErr w:type="gramStart"/>
      <w:r w:rsidR="007C70CD" w:rsidRPr="007C70CD">
        <w:rPr>
          <w:rFonts w:ascii="KZ Arial" w:hAnsi="KZ Arial" w:cs="Times New Roman"/>
          <w:kern w:val="0"/>
          <w:sz w:val="24"/>
          <w:szCs w:val="24"/>
          <w:lang w:val="kk-KZ" w:eastAsia="ru-RU"/>
        </w:rPr>
        <w:t>ул</w:t>
      </w:r>
      <w:proofErr w:type="gramEnd"/>
      <w:r w:rsidR="007C70CD" w:rsidRPr="007C70CD">
        <w:rPr>
          <w:rFonts w:ascii="KZ Arial" w:hAnsi="KZ Arial" w:cs="Times New Roman"/>
          <w:kern w:val="0"/>
          <w:sz w:val="24"/>
          <w:szCs w:val="24"/>
          <w:lang w:val="kk-KZ" w:eastAsia="ru-RU"/>
        </w:rPr>
        <w:t>ік бойы көрсетілуін қамтамасыз ету үшін, бейнеақпаратты көрсету және сақтау, автономды немесе орталықтандырылған күзет пункті үшін арналған</w:t>
      </w:r>
      <w:r w:rsidR="007C70CD" w:rsidRPr="00CD6B9F">
        <w:rPr>
          <w:rFonts w:ascii="KZ Arial" w:hAnsi="KZ Arial" w:cs="Times New Roman"/>
          <w:kern w:val="0"/>
          <w:sz w:val="24"/>
          <w:szCs w:val="24"/>
          <w:lang w:val="en-US" w:eastAsia="ru-RU"/>
        </w:rPr>
        <w:t xml:space="preserve">. </w:t>
      </w:r>
    </w:p>
    <w:p w:rsidR="007C70CD" w:rsidRPr="00B42D8D" w:rsidRDefault="007C70CD"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A2555F" w:rsidRPr="00B42D8D" w:rsidRDefault="00A2555F"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7E776C" w:rsidRDefault="007E776C" w:rsidP="007C70CD">
      <w:pPr>
        <w:suppressLineNumbers w:val="0"/>
        <w:suppressAutoHyphens w:val="0"/>
        <w:spacing w:after="0" w:line="240" w:lineRule="auto"/>
        <w:ind w:left="142"/>
        <w:jc w:val="both"/>
        <w:rPr>
          <w:rFonts w:ascii="KZ Arial" w:hAnsi="KZ Arial" w:cs="Times New Roman"/>
          <w:kern w:val="0"/>
          <w:sz w:val="24"/>
          <w:szCs w:val="24"/>
          <w:lang w:eastAsia="ru-RU"/>
        </w:rPr>
      </w:pPr>
    </w:p>
    <w:p w:rsidR="000F7F12" w:rsidRPr="000F7F12" w:rsidRDefault="000F7F12" w:rsidP="007C70CD">
      <w:pPr>
        <w:suppressLineNumbers w:val="0"/>
        <w:suppressAutoHyphens w:val="0"/>
        <w:spacing w:after="0" w:line="240" w:lineRule="auto"/>
        <w:ind w:left="142"/>
        <w:jc w:val="both"/>
        <w:rPr>
          <w:rFonts w:ascii="KZ Arial" w:hAnsi="KZ Arial" w:cs="Times New Roman"/>
          <w:kern w:val="0"/>
          <w:sz w:val="24"/>
          <w:szCs w:val="24"/>
          <w:lang w:eastAsia="ru-RU"/>
        </w:rPr>
      </w:pPr>
    </w:p>
    <w:p w:rsidR="007E776C" w:rsidRPr="00B42D8D" w:rsidRDefault="007E776C"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7E776C" w:rsidRPr="00B42D8D" w:rsidRDefault="007E776C" w:rsidP="007C70CD">
      <w:pPr>
        <w:suppressLineNumbers w:val="0"/>
        <w:suppressAutoHyphens w:val="0"/>
        <w:spacing w:after="0" w:line="240" w:lineRule="auto"/>
        <w:ind w:left="142"/>
        <w:jc w:val="both"/>
        <w:rPr>
          <w:rFonts w:ascii="KZ Arial" w:hAnsi="KZ Arial" w:cs="Times New Roman"/>
          <w:kern w:val="0"/>
          <w:sz w:val="24"/>
          <w:szCs w:val="24"/>
          <w:lang w:val="en-US" w:eastAsia="ru-RU"/>
        </w:rPr>
      </w:pPr>
    </w:p>
    <w:p w:rsidR="007C70CD" w:rsidRPr="007C70CD" w:rsidRDefault="007C70CD" w:rsidP="007C70CD">
      <w:pPr>
        <w:pStyle w:val="22"/>
        <w:numPr>
          <w:ilvl w:val="0"/>
          <w:numId w:val="12"/>
        </w:numPr>
        <w:suppressLineNumbers w:val="0"/>
        <w:suppressAutoHyphens w:val="0"/>
        <w:spacing w:after="0" w:line="240" w:lineRule="auto"/>
        <w:rPr>
          <w:rFonts w:ascii="KZ Arial" w:hAnsi="KZ Arial" w:cs="Times New Roman"/>
          <w:b/>
          <w:caps/>
          <w:kern w:val="0"/>
          <w:sz w:val="24"/>
          <w:szCs w:val="24"/>
          <w:lang w:val="kk-KZ" w:eastAsia="ru-RU"/>
        </w:rPr>
      </w:pPr>
      <w:r w:rsidRPr="007C70CD">
        <w:rPr>
          <w:rFonts w:ascii="KZ Arial" w:hAnsi="KZ Arial" w:cs="Times New Roman"/>
          <w:b/>
          <w:caps/>
          <w:kern w:val="0"/>
          <w:sz w:val="24"/>
          <w:szCs w:val="24"/>
          <w:lang w:val="kk-KZ" w:eastAsia="ru-RU"/>
        </w:rPr>
        <w:lastRenderedPageBreak/>
        <w:t>СИПАТТАМА</w:t>
      </w:r>
    </w:p>
    <w:p w:rsidR="007C70CD" w:rsidRPr="007C70CD" w:rsidRDefault="007C70CD" w:rsidP="007C70CD">
      <w:pPr>
        <w:suppressLineNumbers w:val="0"/>
        <w:suppressAutoHyphens w:val="0"/>
        <w:spacing w:after="0" w:line="240" w:lineRule="auto"/>
        <w:ind w:left="502"/>
        <w:rPr>
          <w:rFonts w:ascii="KZ Arial" w:hAnsi="KZ Arial" w:cs="Times New Roman"/>
          <w:b/>
          <w:caps/>
          <w:kern w:val="0"/>
          <w:sz w:val="24"/>
          <w:szCs w:val="24"/>
          <w:lang w:eastAsia="ru-RU"/>
        </w:rPr>
      </w:pPr>
    </w:p>
    <w:p w:rsidR="007C70CD" w:rsidRDefault="007C70CD" w:rsidP="007C70CD">
      <w:pPr>
        <w:suppressLineNumbers w:val="0"/>
        <w:suppressAutoHyphens w:val="0"/>
        <w:spacing w:after="0" w:line="240" w:lineRule="auto"/>
        <w:ind w:left="142"/>
        <w:rPr>
          <w:rFonts w:ascii="KZ Arial" w:hAnsi="KZ Arial" w:cs="Times New Roman"/>
          <w:kern w:val="0"/>
          <w:sz w:val="24"/>
          <w:szCs w:val="24"/>
          <w:lang w:eastAsia="ru-RU"/>
        </w:rPr>
      </w:pPr>
      <w:r w:rsidRPr="007C70CD">
        <w:rPr>
          <w:rFonts w:ascii="KZ Arial" w:hAnsi="KZ Arial" w:cs="Times New Roman"/>
          <w:kern w:val="0"/>
          <w:sz w:val="24"/>
          <w:szCs w:val="24"/>
          <w:lang w:val="kk-KZ" w:eastAsia="ru-RU"/>
        </w:rPr>
        <w:t>Кесте</w:t>
      </w:r>
      <w:r w:rsidRPr="007C70CD">
        <w:rPr>
          <w:rFonts w:ascii="KZ Arial" w:hAnsi="KZ Arial" w:cs="Times New Roman"/>
          <w:kern w:val="0"/>
          <w:sz w:val="24"/>
          <w:szCs w:val="24"/>
          <w:lang w:eastAsia="ru-RU"/>
        </w:rPr>
        <w:t xml:space="preserve"> 1</w:t>
      </w:r>
    </w:p>
    <w:tbl>
      <w:tblPr>
        <w:tblW w:w="9580" w:type="dxa"/>
        <w:tblInd w:w="-5" w:type="dxa"/>
        <w:tblLayout w:type="fixed"/>
        <w:tblLook w:val="0000" w:firstRow="0" w:lastRow="0" w:firstColumn="0" w:lastColumn="0" w:noHBand="0" w:noVBand="0"/>
      </w:tblPr>
      <w:tblGrid>
        <w:gridCol w:w="4785"/>
        <w:gridCol w:w="4795"/>
      </w:tblGrid>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5108AA" w:rsidP="00B01ECA">
            <w:pPr>
              <w:spacing w:after="100" w:afterAutospacing="1"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М</w:t>
            </w:r>
            <w:r w:rsidRPr="005108AA">
              <w:rPr>
                <w:rFonts w:ascii="Times New Roman" w:hAnsi="Times New Roman" w:cs="Times New Roman"/>
                <w:sz w:val="24"/>
                <w:szCs w:val="24"/>
              </w:rPr>
              <w:t>оделі</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625078" w:rsidRDefault="00F11885" w:rsidP="00A20C11">
            <w:pPr>
              <w:spacing w:after="0" w:line="240" w:lineRule="auto"/>
              <w:contextualSpacing/>
              <w:jc w:val="center"/>
              <w:rPr>
                <w:rFonts w:ascii="Times New Roman" w:hAnsi="Times New Roman" w:cs="Times New Roman"/>
                <w:sz w:val="24"/>
                <w:szCs w:val="24"/>
                <w:lang w:val="en-US"/>
              </w:rPr>
            </w:pPr>
            <w:proofErr w:type="spellStart"/>
            <w:r>
              <w:rPr>
                <w:rFonts w:ascii="Times New Roman" w:hAnsi="Times New Roman" w:cs="Times New Roman"/>
                <w:sz w:val="24"/>
                <w:szCs w:val="24"/>
              </w:rPr>
              <w:t>RVi</w:t>
            </w:r>
            <w:proofErr w:type="spellEnd"/>
            <w:r>
              <w:rPr>
                <w:rFonts w:ascii="Times New Roman" w:hAnsi="Times New Roman" w:cs="Times New Roman"/>
                <w:sz w:val="24"/>
                <w:szCs w:val="24"/>
              </w:rPr>
              <w:t>-IPC</w:t>
            </w:r>
            <w:r>
              <w:rPr>
                <w:rFonts w:ascii="Times New Roman" w:hAnsi="Times New Roman" w:cs="Times New Roman"/>
                <w:sz w:val="24"/>
                <w:szCs w:val="24"/>
                <w:lang w:val="en-US"/>
              </w:rPr>
              <w:t>34VM4</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6E3149">
              <w:rPr>
                <w:rFonts w:ascii="Times New Roman" w:hAnsi="Times New Roman" w:cs="Times New Roman"/>
                <w:sz w:val="24"/>
                <w:szCs w:val="24"/>
              </w:rPr>
              <w:t>Сэнсар</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A84172" w:rsidP="00B01ECA">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1/3</w:t>
            </w:r>
            <w:r w:rsidR="00F11885" w:rsidRPr="007C1798">
              <w:rPr>
                <w:rFonts w:ascii="Times New Roman" w:hAnsi="Times New Roman" w:cs="Times New Roman"/>
                <w:sz w:val="24"/>
                <w:szCs w:val="24"/>
              </w:rPr>
              <w:t>” КМОП, прогрессивная развертка</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804346">
              <w:rPr>
                <w:rFonts w:ascii="Times New Roman" w:hAnsi="Times New Roman" w:cs="Times New Roman"/>
                <w:sz w:val="24"/>
                <w:szCs w:val="24"/>
              </w:rPr>
              <w:t>Пераключэнне</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дзень</w:t>
            </w:r>
            <w:proofErr w:type="spellEnd"/>
            <w:r w:rsidRPr="00804346">
              <w:rPr>
                <w:rFonts w:ascii="Times New Roman" w:hAnsi="Times New Roman" w:cs="Times New Roman"/>
                <w:sz w:val="24"/>
                <w:szCs w:val="24"/>
              </w:rPr>
              <w:t>/</w:t>
            </w:r>
            <w:proofErr w:type="spellStart"/>
            <w:r w:rsidRPr="00804346">
              <w:rPr>
                <w:rFonts w:ascii="Times New Roman" w:hAnsi="Times New Roman" w:cs="Times New Roman"/>
                <w:sz w:val="24"/>
                <w:szCs w:val="24"/>
              </w:rPr>
              <w:t>ноч</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F11885" w:rsidP="00B01ECA">
            <w:pPr>
              <w:spacing w:after="0" w:line="240" w:lineRule="auto"/>
              <w:contextualSpacing/>
              <w:jc w:val="center"/>
              <w:rPr>
                <w:rFonts w:ascii="Times New Roman" w:hAnsi="Times New Roman" w:cs="Times New Roman"/>
                <w:sz w:val="24"/>
                <w:szCs w:val="24"/>
              </w:rPr>
            </w:pPr>
            <w:proofErr w:type="spellStart"/>
            <w:r w:rsidRPr="00652149">
              <w:rPr>
                <w:rFonts w:ascii="Times New Roman" w:hAnsi="Times New Roman" w:cs="Times New Roman"/>
                <w:sz w:val="24"/>
                <w:szCs w:val="24"/>
              </w:rPr>
              <w:t>Механикалық</w:t>
            </w:r>
            <w:proofErr w:type="spellEnd"/>
            <w:r w:rsidRPr="00652149">
              <w:rPr>
                <w:rFonts w:ascii="Times New Roman" w:hAnsi="Times New Roman" w:cs="Times New Roman"/>
                <w:sz w:val="24"/>
                <w:szCs w:val="24"/>
              </w:rPr>
              <w:t xml:space="preserve"> ИК </w:t>
            </w:r>
            <w:proofErr w:type="spellStart"/>
            <w:r w:rsidRPr="00652149">
              <w:rPr>
                <w:rFonts w:ascii="Times New Roman" w:hAnsi="Times New Roman" w:cs="Times New Roman"/>
                <w:sz w:val="24"/>
                <w:szCs w:val="24"/>
              </w:rPr>
              <w:t>сүзгіні</w:t>
            </w:r>
            <w:proofErr w:type="spellEnd"/>
          </w:p>
        </w:tc>
      </w:tr>
      <w:tr w:rsidR="00F11885" w:rsidRPr="00A141BB"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804346">
              <w:rPr>
                <w:rFonts w:ascii="Times New Roman" w:hAnsi="Times New Roman" w:cs="Times New Roman"/>
                <w:sz w:val="24"/>
                <w:szCs w:val="24"/>
              </w:rPr>
              <w:t>Аб’ектыў</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652149" w:rsidRDefault="00F11885" w:rsidP="00A84172">
            <w:pPr>
              <w:spacing w:after="0" w:line="240" w:lineRule="auto"/>
              <w:contextualSpacing/>
              <w:jc w:val="center"/>
              <w:rPr>
                <w:rFonts w:ascii="Times New Roman" w:hAnsi="Times New Roman" w:cs="Times New Roman"/>
                <w:sz w:val="24"/>
                <w:szCs w:val="24"/>
                <w:lang w:val="en-US"/>
              </w:rPr>
            </w:pPr>
            <w:proofErr w:type="spellStart"/>
            <w:r>
              <w:rPr>
                <w:rFonts w:ascii="Times New Roman" w:hAnsi="Times New Roman" w:cs="Times New Roman"/>
                <w:sz w:val="24"/>
                <w:szCs w:val="24"/>
              </w:rPr>
              <w:t>М</w:t>
            </w:r>
            <w:r w:rsidRPr="00652149">
              <w:rPr>
                <w:rFonts w:ascii="Times New Roman" w:hAnsi="Times New Roman" w:cs="Times New Roman"/>
                <w:sz w:val="24"/>
                <w:szCs w:val="24"/>
              </w:rPr>
              <w:t>оторлы</w:t>
            </w:r>
            <w:proofErr w:type="spellEnd"/>
            <w:r w:rsidRPr="00652149">
              <w:rPr>
                <w:rFonts w:ascii="Times New Roman" w:hAnsi="Times New Roman" w:cs="Times New Roman"/>
                <w:sz w:val="24"/>
                <w:szCs w:val="24"/>
                <w:lang w:val="en-US"/>
              </w:rPr>
              <w:t xml:space="preserve"> 2.7 </w:t>
            </w:r>
            <w:r w:rsidRPr="002F772D">
              <w:rPr>
                <w:rFonts w:ascii="Times New Roman" w:hAnsi="Times New Roman" w:cs="Times New Roman"/>
                <w:sz w:val="24"/>
                <w:szCs w:val="24"/>
              </w:rPr>
              <w:t>мм</w:t>
            </w:r>
            <w:r w:rsidRPr="00652149">
              <w:rPr>
                <w:rFonts w:ascii="Times New Roman" w:hAnsi="Times New Roman" w:cs="Times New Roman"/>
                <w:sz w:val="24"/>
                <w:szCs w:val="24"/>
                <w:lang w:val="en-US"/>
              </w:rPr>
              <w:t xml:space="preserve"> - 1</w:t>
            </w:r>
            <w:r w:rsidR="00A84172">
              <w:rPr>
                <w:rFonts w:ascii="Times New Roman" w:hAnsi="Times New Roman" w:cs="Times New Roman"/>
                <w:sz w:val="24"/>
                <w:szCs w:val="24"/>
              </w:rPr>
              <w:t>2</w:t>
            </w:r>
            <w:r w:rsidRPr="00652149">
              <w:rPr>
                <w:rFonts w:ascii="Times New Roman" w:hAnsi="Times New Roman" w:cs="Times New Roman"/>
                <w:sz w:val="24"/>
                <w:szCs w:val="24"/>
                <w:lang w:val="en-US"/>
              </w:rPr>
              <w:t xml:space="preserve"> </w:t>
            </w:r>
            <w:r w:rsidRPr="002F772D">
              <w:rPr>
                <w:rFonts w:ascii="Times New Roman" w:hAnsi="Times New Roman" w:cs="Times New Roman"/>
                <w:sz w:val="24"/>
                <w:szCs w:val="24"/>
              </w:rPr>
              <w:t>мм</w:t>
            </w:r>
            <w:r w:rsidRPr="00652149">
              <w:rPr>
                <w:rFonts w:ascii="Times New Roman" w:hAnsi="Times New Roman" w:cs="Times New Roman"/>
                <w:sz w:val="24"/>
                <w:szCs w:val="24"/>
                <w:lang w:val="en-US"/>
              </w:rPr>
              <w:t xml:space="preserve"> </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804346" w:rsidRDefault="00F11885" w:rsidP="00B01ECA">
            <w:pPr>
              <w:spacing w:after="100" w:afterAutospacing="1"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К</w:t>
            </w:r>
            <w:r w:rsidRPr="00652149">
              <w:rPr>
                <w:rFonts w:ascii="Times New Roman" w:hAnsi="Times New Roman" w:cs="Times New Roman"/>
                <w:sz w:val="24"/>
                <w:szCs w:val="24"/>
              </w:rPr>
              <w:t>арап</w:t>
            </w:r>
            <w:proofErr w:type="spellEnd"/>
            <w:r w:rsidRPr="00652149">
              <w:rPr>
                <w:rFonts w:ascii="Times New Roman" w:hAnsi="Times New Roman" w:cs="Times New Roman"/>
                <w:sz w:val="24"/>
                <w:szCs w:val="24"/>
              </w:rPr>
              <w:t xml:space="preserve"> </w:t>
            </w:r>
            <w:proofErr w:type="spellStart"/>
            <w:r w:rsidRPr="00652149">
              <w:rPr>
                <w:rFonts w:ascii="Times New Roman" w:hAnsi="Times New Roman" w:cs="Times New Roman"/>
                <w:sz w:val="24"/>
                <w:szCs w:val="24"/>
              </w:rPr>
              <w:t>бұрышы</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Default="00F11885" w:rsidP="00632A7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1</w:t>
            </w:r>
            <w:r w:rsidR="00632A78">
              <w:rPr>
                <w:rFonts w:ascii="Times New Roman" w:hAnsi="Times New Roman" w:cs="Times New Roman"/>
                <w:sz w:val="24"/>
                <w:szCs w:val="24"/>
              </w:rPr>
              <w:t>00</w:t>
            </w:r>
            <w:r>
              <w:rPr>
                <w:rFonts w:ascii="Times New Roman" w:hAnsi="Times New Roman" w:cs="Times New Roman"/>
                <w:sz w:val="24"/>
                <w:szCs w:val="24"/>
              </w:rPr>
              <w:t>° -</w:t>
            </w:r>
            <w:r w:rsidRPr="00732D0F">
              <w:rPr>
                <w:rFonts w:ascii="Times New Roman" w:hAnsi="Times New Roman" w:cs="Times New Roman"/>
                <w:sz w:val="24"/>
                <w:szCs w:val="24"/>
              </w:rPr>
              <w:t xml:space="preserve"> 3</w:t>
            </w:r>
            <w:r w:rsidR="00632A78">
              <w:rPr>
                <w:rFonts w:ascii="Times New Roman" w:hAnsi="Times New Roman" w:cs="Times New Roman"/>
                <w:sz w:val="24"/>
                <w:szCs w:val="24"/>
              </w:rPr>
              <w:t>3</w:t>
            </w:r>
            <w:r w:rsidRPr="00732D0F">
              <w:rPr>
                <w:rFonts w:ascii="Times New Roman" w:hAnsi="Times New Roman" w:cs="Times New Roman"/>
                <w:sz w:val="24"/>
                <w:szCs w:val="24"/>
              </w:rPr>
              <w:t>°</w:t>
            </w:r>
          </w:p>
        </w:tc>
      </w:tr>
      <w:tr w:rsidR="00F31362" w:rsidRPr="007C1798" w:rsidTr="00B01ECA">
        <w:tc>
          <w:tcPr>
            <w:tcW w:w="4785" w:type="dxa"/>
            <w:tcBorders>
              <w:top w:val="single" w:sz="4" w:space="0" w:color="000000"/>
              <w:left w:val="single" w:sz="4" w:space="0" w:color="000000"/>
              <w:bottom w:val="single" w:sz="4" w:space="0" w:color="000000"/>
            </w:tcBorders>
            <w:shd w:val="clear" w:color="auto" w:fill="auto"/>
          </w:tcPr>
          <w:p w:rsidR="00F31362" w:rsidRPr="007C1798" w:rsidRDefault="00F31362" w:rsidP="00B01ECA">
            <w:pPr>
              <w:spacing w:after="100" w:afterAutospacing="1" w:line="240" w:lineRule="auto"/>
              <w:jc w:val="right"/>
              <w:rPr>
                <w:rFonts w:ascii="Times New Roman" w:hAnsi="Times New Roman" w:cs="Times New Roman"/>
                <w:sz w:val="24"/>
                <w:szCs w:val="24"/>
              </w:rPr>
            </w:pPr>
            <w:r w:rsidRPr="007C1798">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Ніжні</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парог</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адчувальнасці</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31362" w:rsidRDefault="00F31362" w:rsidP="00A20C11">
            <w:pPr>
              <w:spacing w:after="0" w:line="240" w:lineRule="auto"/>
              <w:contextualSpacing/>
              <w:jc w:val="center"/>
              <w:rPr>
                <w:rFonts w:ascii="Times New Roman" w:hAnsi="Times New Roman" w:cs="Times New Roman"/>
                <w:sz w:val="24"/>
                <w:szCs w:val="24"/>
              </w:rPr>
            </w:pPr>
            <w:r w:rsidRPr="004C3A8E">
              <w:rPr>
                <w:rFonts w:ascii="Times New Roman" w:hAnsi="Times New Roman" w:cs="Times New Roman"/>
                <w:sz w:val="24"/>
                <w:szCs w:val="24"/>
              </w:rPr>
              <w:t>Цвет: 0.0</w:t>
            </w:r>
            <w:r w:rsidRPr="00CE076F">
              <w:rPr>
                <w:rFonts w:ascii="Times New Roman" w:hAnsi="Times New Roman" w:cs="Times New Roman"/>
                <w:sz w:val="24"/>
                <w:szCs w:val="24"/>
              </w:rPr>
              <w:t>1</w:t>
            </w:r>
            <w:r w:rsidRPr="004C3A8E">
              <w:rPr>
                <w:rFonts w:ascii="Times New Roman" w:hAnsi="Times New Roman" w:cs="Times New Roman"/>
                <w:sz w:val="24"/>
                <w:szCs w:val="24"/>
              </w:rPr>
              <w:t xml:space="preserve"> </w:t>
            </w:r>
            <w:proofErr w:type="spellStart"/>
            <w:r w:rsidRPr="004C3A8E">
              <w:rPr>
                <w:rFonts w:ascii="Times New Roman" w:hAnsi="Times New Roman" w:cs="Times New Roman"/>
                <w:sz w:val="24"/>
                <w:szCs w:val="24"/>
              </w:rPr>
              <w:t>лк</w:t>
            </w:r>
            <w:proofErr w:type="spellEnd"/>
            <w:r w:rsidRPr="004C3A8E">
              <w:rPr>
                <w:rFonts w:ascii="Times New Roman" w:hAnsi="Times New Roman" w:cs="Times New Roman"/>
                <w:sz w:val="24"/>
                <w:szCs w:val="24"/>
              </w:rPr>
              <w:t xml:space="preserve"> @ F1.</w:t>
            </w:r>
            <w:r w:rsidRPr="00CE076F">
              <w:rPr>
                <w:rFonts w:ascii="Times New Roman" w:hAnsi="Times New Roman" w:cs="Times New Roman"/>
                <w:sz w:val="24"/>
                <w:szCs w:val="24"/>
              </w:rPr>
              <w:t>4</w:t>
            </w:r>
            <w:r w:rsidRPr="004C3A8E">
              <w:rPr>
                <w:rFonts w:ascii="Times New Roman" w:hAnsi="Times New Roman" w:cs="Times New Roman"/>
                <w:sz w:val="24"/>
                <w:szCs w:val="24"/>
              </w:rPr>
              <w:t xml:space="preserve">; </w:t>
            </w:r>
            <w:bookmarkStart w:id="0" w:name="_GoBack"/>
            <w:bookmarkEnd w:id="0"/>
          </w:p>
          <w:p w:rsidR="00F31362" w:rsidRPr="00CE076F" w:rsidRDefault="00F31362" w:rsidP="00A20C11">
            <w:pPr>
              <w:spacing w:after="0" w:line="240" w:lineRule="auto"/>
              <w:contextualSpacing/>
              <w:jc w:val="center"/>
              <w:rPr>
                <w:rFonts w:ascii="Times New Roman" w:hAnsi="Times New Roman" w:cs="Times New Roman"/>
                <w:sz w:val="24"/>
                <w:szCs w:val="24"/>
              </w:rPr>
            </w:pPr>
            <w:r w:rsidRPr="004C3A8E">
              <w:rPr>
                <w:rFonts w:ascii="Times New Roman" w:hAnsi="Times New Roman" w:cs="Times New Roman"/>
                <w:sz w:val="24"/>
                <w:szCs w:val="24"/>
              </w:rPr>
              <w:t xml:space="preserve">Ч/Б: 0 </w:t>
            </w:r>
            <w:proofErr w:type="spellStart"/>
            <w:r w:rsidRPr="004C3A8E">
              <w:rPr>
                <w:rFonts w:ascii="Times New Roman" w:hAnsi="Times New Roman" w:cs="Times New Roman"/>
                <w:sz w:val="24"/>
                <w:szCs w:val="24"/>
              </w:rPr>
              <w:t>лк</w:t>
            </w:r>
            <w:proofErr w:type="spellEnd"/>
            <w:r w:rsidRPr="004C3A8E">
              <w:rPr>
                <w:rFonts w:ascii="Times New Roman" w:hAnsi="Times New Roman" w:cs="Times New Roman"/>
                <w:sz w:val="24"/>
                <w:szCs w:val="24"/>
              </w:rPr>
              <w:t xml:space="preserve"> @ F1.</w:t>
            </w:r>
            <w:r w:rsidRPr="00CE076F">
              <w:rPr>
                <w:rFonts w:ascii="Times New Roman" w:hAnsi="Times New Roman" w:cs="Times New Roman"/>
                <w:sz w:val="24"/>
                <w:szCs w:val="24"/>
              </w:rPr>
              <w:t>4 (</w:t>
            </w:r>
            <w:r>
              <w:rPr>
                <w:rFonts w:ascii="Times New Roman" w:hAnsi="Times New Roman" w:cs="Times New Roman"/>
                <w:sz w:val="24"/>
                <w:szCs w:val="24"/>
              </w:rPr>
              <w:t>ИК вкл.)</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0" w:line="240" w:lineRule="auto"/>
              <w:contextualSpacing/>
              <w:jc w:val="right"/>
              <w:rPr>
                <w:rFonts w:ascii="Times New Roman" w:hAnsi="Times New Roman" w:cs="Times New Roman"/>
                <w:sz w:val="24"/>
                <w:szCs w:val="24"/>
              </w:rPr>
            </w:pPr>
            <w:r w:rsidRPr="007C1798">
              <w:rPr>
                <w:rFonts w:ascii="Times New Roman" w:hAnsi="Times New Roman" w:cs="Times New Roman"/>
                <w:sz w:val="24"/>
                <w:szCs w:val="24"/>
              </w:rPr>
              <w:t>Отношение сигнал/шум</w:t>
            </w: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F11885" w:rsidP="00CC422D">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более </w:t>
            </w:r>
            <w:r w:rsidRPr="007C1798">
              <w:rPr>
                <w:rFonts w:ascii="Times New Roman" w:hAnsi="Times New Roman" w:cs="Times New Roman"/>
                <w:sz w:val="24"/>
                <w:szCs w:val="24"/>
              </w:rPr>
              <w:t>5</w:t>
            </w:r>
            <w:r w:rsidR="00CC422D">
              <w:rPr>
                <w:rFonts w:ascii="Times New Roman" w:hAnsi="Times New Roman" w:cs="Times New Roman"/>
                <w:sz w:val="24"/>
                <w:szCs w:val="24"/>
              </w:rPr>
              <w:t>0</w:t>
            </w:r>
            <w:r w:rsidRPr="007C1798">
              <w:rPr>
                <w:rFonts w:ascii="Times New Roman" w:hAnsi="Times New Roman" w:cs="Times New Roman"/>
                <w:sz w:val="24"/>
                <w:szCs w:val="24"/>
              </w:rPr>
              <w:t xml:space="preserve"> дБ</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194749" w:rsidRDefault="00F11885" w:rsidP="00B01ECA">
            <w:pPr>
              <w:tabs>
                <w:tab w:val="left" w:pos="3296"/>
              </w:tabs>
              <w:spacing w:after="0" w:line="240" w:lineRule="auto"/>
              <w:contextualSpacing/>
              <w:jc w:val="right"/>
              <w:rPr>
                <w:rFonts w:ascii="Times New Roman" w:hAnsi="Times New Roman" w:cs="Times New Roman"/>
                <w:sz w:val="24"/>
                <w:szCs w:val="24"/>
                <w:lang w:val="en-US"/>
              </w:rPr>
            </w:pPr>
            <w:proofErr w:type="spellStart"/>
            <w:r w:rsidRPr="00652149">
              <w:rPr>
                <w:rFonts w:ascii="Times New Roman" w:hAnsi="Times New Roman" w:cs="Times New Roman"/>
                <w:sz w:val="24"/>
                <w:szCs w:val="24"/>
              </w:rPr>
              <w:t>Backlight</w:t>
            </w:r>
            <w:proofErr w:type="spellEnd"/>
            <w:r w:rsidRPr="00652149">
              <w:rPr>
                <w:rFonts w:ascii="Times New Roman" w:hAnsi="Times New Roman" w:cs="Times New Roman"/>
                <w:sz w:val="24"/>
                <w:szCs w:val="24"/>
              </w:rPr>
              <w:t xml:space="preserve"> </w:t>
            </w:r>
            <w:proofErr w:type="spellStart"/>
            <w:r w:rsidRPr="00652149">
              <w:rPr>
                <w:rFonts w:ascii="Times New Roman" w:hAnsi="Times New Roman" w:cs="Times New Roman"/>
                <w:sz w:val="24"/>
                <w:szCs w:val="24"/>
              </w:rPr>
              <w:t>өтемақы</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194749" w:rsidRDefault="00F11885" w:rsidP="00B01ECA">
            <w:pPr>
              <w:spacing w:after="0" w:line="240" w:lineRule="auto"/>
              <w:contextualSpacing/>
              <w:jc w:val="center"/>
              <w:rPr>
                <w:rFonts w:ascii="Times New Roman" w:hAnsi="Times New Roman" w:cs="Times New Roman"/>
                <w:sz w:val="24"/>
                <w:szCs w:val="24"/>
              </w:rPr>
            </w:pPr>
            <w:r w:rsidRPr="00210EE2">
              <w:rPr>
                <w:rFonts w:ascii="Times New Roman" w:hAnsi="Times New Roman" w:cs="Times New Roman"/>
                <w:sz w:val="24"/>
                <w:szCs w:val="24"/>
              </w:rPr>
              <w:t>BLC / HLC / WDR</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tabs>
                <w:tab w:val="left" w:pos="3729"/>
              </w:tabs>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АРД</w:t>
            </w: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F11885" w:rsidP="00B01ECA">
            <w:pPr>
              <w:spacing w:after="0" w:line="240" w:lineRule="auto"/>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И</w:t>
            </w:r>
            <w:r w:rsidRPr="00652149">
              <w:rPr>
                <w:rFonts w:ascii="Times New Roman" w:hAnsi="Times New Roman" w:cs="Times New Roman"/>
                <w:sz w:val="24"/>
                <w:szCs w:val="24"/>
              </w:rPr>
              <w:t>ә</w:t>
            </w:r>
            <w:proofErr w:type="spellEnd"/>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18177D" w:rsidRDefault="00F11885"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А</w:t>
            </w:r>
            <w:r w:rsidRPr="00652149">
              <w:rPr>
                <w:rFonts w:ascii="Times New Roman" w:hAnsi="Times New Roman" w:cs="Times New Roman"/>
                <w:sz w:val="24"/>
                <w:szCs w:val="24"/>
              </w:rPr>
              <w:t>йналу</w:t>
            </w:r>
            <w:proofErr w:type="spellEnd"/>
            <w:r w:rsidRPr="00652149">
              <w:rPr>
                <w:rFonts w:ascii="Times New Roman" w:hAnsi="Times New Roman" w:cs="Times New Roman"/>
                <w:sz w:val="24"/>
                <w:szCs w:val="24"/>
              </w:rPr>
              <w:t xml:space="preserve"> / </w:t>
            </w:r>
            <w:proofErr w:type="spellStart"/>
            <w:r w:rsidRPr="00652149">
              <w:rPr>
                <w:rFonts w:ascii="Times New Roman" w:hAnsi="Times New Roman" w:cs="Times New Roman"/>
                <w:sz w:val="24"/>
                <w:szCs w:val="24"/>
              </w:rPr>
              <w:t>көлбеу</w:t>
            </w:r>
            <w:proofErr w:type="spellEnd"/>
            <w:r w:rsidRPr="00652149">
              <w:rPr>
                <w:rFonts w:ascii="Times New Roman" w:hAnsi="Times New Roman" w:cs="Times New Roman"/>
                <w:sz w:val="24"/>
                <w:szCs w:val="24"/>
              </w:rPr>
              <w:t xml:space="preserve"> </w:t>
            </w:r>
            <w:proofErr w:type="spellStart"/>
            <w:r w:rsidRPr="00652149">
              <w:rPr>
                <w:rFonts w:ascii="Times New Roman" w:hAnsi="Times New Roman" w:cs="Times New Roman"/>
                <w:sz w:val="24"/>
                <w:szCs w:val="24"/>
              </w:rPr>
              <w:t>жылдамдығы</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FA5C30" w:rsidRDefault="00F11885" w:rsidP="00B01ECA">
            <w:pPr>
              <w:spacing w:after="0" w:line="240" w:lineRule="auto"/>
              <w:contextualSpacing/>
              <w:jc w:val="center"/>
              <w:rPr>
                <w:rFonts w:ascii="Times New Roman" w:hAnsi="Times New Roman" w:cs="Times New Roman"/>
                <w:sz w:val="24"/>
                <w:szCs w:val="24"/>
                <w:lang w:val="en-US"/>
              </w:rPr>
            </w:pPr>
            <w:proofErr w:type="spellStart"/>
            <w:r>
              <w:rPr>
                <w:rFonts w:ascii="Times New Roman" w:hAnsi="Times New Roman" w:cs="Times New Roman"/>
                <w:sz w:val="24"/>
                <w:szCs w:val="24"/>
              </w:rPr>
              <w:t>И</w:t>
            </w:r>
            <w:r w:rsidRPr="00852581">
              <w:rPr>
                <w:rFonts w:ascii="Times New Roman" w:hAnsi="Times New Roman" w:cs="Times New Roman"/>
                <w:sz w:val="24"/>
                <w:szCs w:val="24"/>
              </w:rPr>
              <w:t>релеңдеу</w:t>
            </w:r>
            <w:proofErr w:type="spellEnd"/>
            <w:r w:rsidRPr="0018177D">
              <w:rPr>
                <w:rFonts w:ascii="Times New Roman" w:hAnsi="Times New Roman" w:cs="Times New Roman"/>
                <w:sz w:val="24"/>
                <w:szCs w:val="24"/>
              </w:rPr>
              <w:t xml:space="preserve">: 0.1° - 100° /с; </w:t>
            </w:r>
            <w:r>
              <w:rPr>
                <w:rFonts w:ascii="Times New Roman" w:hAnsi="Times New Roman" w:cs="Times New Roman"/>
                <w:sz w:val="24"/>
                <w:szCs w:val="24"/>
              </w:rPr>
              <w:t>Т</w:t>
            </w:r>
            <w:r w:rsidRPr="00852581">
              <w:rPr>
                <w:rFonts w:ascii="Times New Roman" w:hAnsi="Times New Roman" w:cs="Times New Roman"/>
                <w:sz w:val="24"/>
                <w:szCs w:val="24"/>
              </w:rPr>
              <w:t>ент</w:t>
            </w:r>
            <w:r w:rsidRPr="0018177D">
              <w:rPr>
                <w:rFonts w:ascii="Times New Roman" w:hAnsi="Times New Roman" w:cs="Times New Roman"/>
                <w:sz w:val="24"/>
                <w:szCs w:val="24"/>
              </w:rPr>
              <w:t>: 0.1° - 60° /</w:t>
            </w:r>
            <w:proofErr w:type="gramStart"/>
            <w:r w:rsidRPr="0018177D">
              <w:rPr>
                <w:rFonts w:ascii="Times New Roman" w:hAnsi="Times New Roman" w:cs="Times New Roman"/>
                <w:sz w:val="24"/>
                <w:szCs w:val="24"/>
              </w:rPr>
              <w:t>с</w:t>
            </w:r>
            <w:proofErr w:type="gramEnd"/>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vAlign w:val="center"/>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804346">
              <w:rPr>
                <w:rFonts w:ascii="Times New Roman" w:hAnsi="Times New Roman" w:cs="Times New Roman"/>
                <w:sz w:val="24"/>
                <w:szCs w:val="24"/>
              </w:rPr>
              <w:t>Вырашэнне</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малюнка</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хуткасць</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трансляцыі</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B40705" w:rsidRDefault="00F11885" w:rsidP="00B01ECA">
            <w:pPr>
              <w:spacing w:after="0" w:line="240" w:lineRule="auto"/>
              <w:contextualSpacing/>
              <w:jc w:val="center"/>
              <w:rPr>
                <w:rFonts w:ascii="Times New Roman" w:hAnsi="Times New Roman" w:cs="Times New Roman"/>
                <w:sz w:val="24"/>
                <w:szCs w:val="24"/>
              </w:rPr>
            </w:pPr>
            <w:r w:rsidRPr="00B40705">
              <w:rPr>
                <w:rFonts w:ascii="Times New Roman" w:hAnsi="Times New Roman" w:cs="Times New Roman"/>
                <w:sz w:val="24"/>
                <w:szCs w:val="24"/>
              </w:rPr>
              <w:t>1080P(1920× 1080)/ 720P(1280× 720) / D1(704× 576/ 704× 480) /CIF</w:t>
            </w:r>
          </w:p>
          <w:p w:rsidR="00F11885" w:rsidRPr="007C1798" w:rsidRDefault="00F11885" w:rsidP="00B01ECA">
            <w:pPr>
              <w:spacing w:after="100" w:afterAutospacing="1" w:line="240" w:lineRule="auto"/>
              <w:jc w:val="center"/>
              <w:rPr>
                <w:rFonts w:ascii="Times New Roman" w:hAnsi="Times New Roman" w:cs="Times New Roman"/>
                <w:sz w:val="24"/>
                <w:szCs w:val="24"/>
              </w:rPr>
            </w:pPr>
            <w:r w:rsidRPr="00B40705">
              <w:rPr>
                <w:rFonts w:ascii="Times New Roman" w:hAnsi="Times New Roman" w:cs="Times New Roman"/>
                <w:sz w:val="24"/>
                <w:szCs w:val="24"/>
              </w:rPr>
              <w:t>(352× 288/352× 240)</w:t>
            </w:r>
          </w:p>
        </w:tc>
      </w:tr>
      <w:tr w:rsidR="00F11885" w:rsidRPr="0062251C"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804346">
              <w:rPr>
                <w:rFonts w:ascii="Times New Roman" w:hAnsi="Times New Roman" w:cs="Times New Roman"/>
                <w:sz w:val="24"/>
                <w:szCs w:val="24"/>
              </w:rPr>
              <w:t>Фармат</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сціску</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відэа</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62251C" w:rsidRDefault="00F11885" w:rsidP="00B01ECA">
            <w:pPr>
              <w:spacing w:after="100" w:afterAutospacing="1" w:line="240" w:lineRule="auto"/>
              <w:jc w:val="center"/>
              <w:rPr>
                <w:rFonts w:ascii="Times New Roman" w:hAnsi="Times New Roman" w:cs="Times New Roman"/>
                <w:sz w:val="24"/>
                <w:szCs w:val="24"/>
                <w:lang w:val="en-US"/>
              </w:rPr>
            </w:pPr>
            <w:r w:rsidRPr="00B84644">
              <w:rPr>
                <w:rFonts w:ascii="Times New Roman" w:hAnsi="Times New Roman" w:cs="Times New Roman"/>
                <w:sz w:val="24"/>
                <w:szCs w:val="24"/>
              </w:rPr>
              <w:t>H.264 / MJPEG</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r w:rsidRPr="00804346">
              <w:rPr>
                <w:rFonts w:ascii="Times New Roman" w:hAnsi="Times New Roman" w:cs="Times New Roman"/>
                <w:sz w:val="24"/>
                <w:szCs w:val="24"/>
              </w:rPr>
              <w:t>Кол-</w:t>
            </w:r>
            <w:proofErr w:type="spellStart"/>
            <w:r w:rsidRPr="00804346">
              <w:rPr>
                <w:rFonts w:ascii="Times New Roman" w:hAnsi="Times New Roman" w:cs="Times New Roman"/>
                <w:sz w:val="24"/>
                <w:szCs w:val="24"/>
              </w:rPr>
              <w:t>сць</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плыняў</w:t>
            </w:r>
            <w:proofErr w:type="spellEnd"/>
            <w:r w:rsidRPr="00804346">
              <w:rPr>
                <w:rFonts w:ascii="Times New Roman" w:hAnsi="Times New Roman" w:cs="Times New Roman"/>
                <w:sz w:val="24"/>
                <w:szCs w:val="24"/>
              </w:rPr>
              <w:t xml:space="preserve"> з </w:t>
            </w:r>
            <w:proofErr w:type="spellStart"/>
            <w:r w:rsidRPr="00804346">
              <w:rPr>
                <w:rFonts w:ascii="Times New Roman" w:hAnsi="Times New Roman" w:cs="Times New Roman"/>
                <w:sz w:val="24"/>
                <w:szCs w:val="24"/>
              </w:rPr>
              <w:t>рознымі</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параметрамі</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1C0A95" w:rsidRDefault="00F11885" w:rsidP="00B01ECA">
            <w:pPr>
              <w:spacing w:after="100" w:afterAutospacing="1"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0" w:line="240" w:lineRule="auto"/>
              <w:contextualSpacing/>
              <w:jc w:val="right"/>
              <w:rPr>
                <w:rFonts w:ascii="Times New Roman" w:hAnsi="Times New Roman" w:cs="Times New Roman"/>
                <w:sz w:val="24"/>
                <w:szCs w:val="24"/>
              </w:rPr>
            </w:pPr>
            <w:proofErr w:type="spellStart"/>
            <w:r>
              <w:rPr>
                <w:rFonts w:ascii="Times New Roman" w:hAnsi="Times New Roman" w:cs="Times New Roman"/>
                <w:sz w:val="24"/>
                <w:szCs w:val="24"/>
              </w:rPr>
              <w:t>Ж</w:t>
            </w:r>
            <w:r w:rsidRPr="001B6654">
              <w:rPr>
                <w:rFonts w:ascii="Times New Roman" w:hAnsi="Times New Roman" w:cs="Times New Roman"/>
                <w:sz w:val="24"/>
                <w:szCs w:val="24"/>
              </w:rPr>
              <w:t>ад</w:t>
            </w:r>
            <w:proofErr w:type="spellEnd"/>
            <w:r w:rsidRPr="001B6654">
              <w:rPr>
                <w:rFonts w:ascii="Times New Roman" w:hAnsi="Times New Roman" w:cs="Times New Roman"/>
                <w:sz w:val="24"/>
                <w:szCs w:val="24"/>
              </w:rPr>
              <w:t xml:space="preserve"> </w:t>
            </w:r>
            <w:proofErr w:type="spellStart"/>
            <w:r w:rsidRPr="001B6654">
              <w:rPr>
                <w:rFonts w:ascii="Times New Roman" w:hAnsi="Times New Roman" w:cs="Times New Roman"/>
                <w:sz w:val="24"/>
                <w:szCs w:val="24"/>
              </w:rPr>
              <w:t>картасын</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F11885" w:rsidP="00B01ECA">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b/>
            </w:r>
            <w:proofErr w:type="spellStart"/>
            <w:r w:rsidRPr="00CE1562">
              <w:rPr>
                <w:rFonts w:ascii="Times New Roman" w:hAnsi="Times New Roman" w:cs="Times New Roman"/>
                <w:sz w:val="24"/>
                <w:szCs w:val="24"/>
              </w:rPr>
              <w:t>Micro</w:t>
            </w:r>
            <w:proofErr w:type="spellEnd"/>
            <w:r w:rsidRPr="00CE1562">
              <w:rPr>
                <w:rFonts w:ascii="Times New Roman" w:hAnsi="Times New Roman" w:cs="Times New Roman"/>
                <w:sz w:val="24"/>
                <w:szCs w:val="24"/>
              </w:rPr>
              <w:t xml:space="preserve"> SD, до 128GB</w:t>
            </w:r>
          </w:p>
        </w:tc>
      </w:tr>
      <w:tr w:rsidR="00F11885" w:rsidRPr="00804346"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804346">
              <w:rPr>
                <w:rFonts w:ascii="Times New Roman" w:hAnsi="Times New Roman" w:cs="Times New Roman"/>
                <w:sz w:val="24"/>
                <w:szCs w:val="24"/>
              </w:rPr>
              <w:t>Сеткавы</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інтэрфейс</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6E3149" w:rsidRDefault="00F11885" w:rsidP="00B01ECA">
            <w:pPr>
              <w:spacing w:after="100" w:afterAutospacing="1" w:line="240" w:lineRule="auto"/>
              <w:jc w:val="center"/>
              <w:rPr>
                <w:rFonts w:ascii="Times New Roman" w:hAnsi="Times New Roman" w:cs="Times New Roman"/>
                <w:sz w:val="24"/>
                <w:szCs w:val="24"/>
              </w:rPr>
            </w:pPr>
            <w:r w:rsidRPr="00BA5AD8">
              <w:rPr>
                <w:rFonts w:ascii="Times New Roman" w:hAnsi="Times New Roman" w:cs="Times New Roman"/>
                <w:sz w:val="24"/>
                <w:szCs w:val="24"/>
              </w:rPr>
              <w:t xml:space="preserve">10/100Base-T </w:t>
            </w:r>
            <w:proofErr w:type="spellStart"/>
            <w:r w:rsidRPr="007C1798">
              <w:rPr>
                <w:rFonts w:ascii="Times New Roman" w:hAnsi="Times New Roman" w:cs="Times New Roman"/>
                <w:sz w:val="24"/>
                <w:szCs w:val="24"/>
              </w:rPr>
              <w:t>Ethernet</w:t>
            </w:r>
            <w:proofErr w:type="spellEnd"/>
            <w:r w:rsidRPr="007C1798">
              <w:rPr>
                <w:rFonts w:ascii="Times New Roman" w:hAnsi="Times New Roman" w:cs="Times New Roman"/>
                <w:sz w:val="24"/>
                <w:szCs w:val="24"/>
              </w:rPr>
              <w:t xml:space="preserve"> порт</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804346">
              <w:rPr>
                <w:rFonts w:ascii="Times New Roman" w:hAnsi="Times New Roman" w:cs="Times New Roman"/>
                <w:sz w:val="24"/>
                <w:szCs w:val="24"/>
              </w:rPr>
              <w:t>Сеткавыя</w:t>
            </w:r>
            <w:proofErr w:type="spellEnd"/>
            <w:r w:rsidRPr="00804346">
              <w:rPr>
                <w:rFonts w:ascii="Times New Roman" w:hAnsi="Times New Roman" w:cs="Times New Roman"/>
                <w:sz w:val="24"/>
                <w:szCs w:val="24"/>
              </w:rPr>
              <w:t xml:space="preserve"> </w:t>
            </w:r>
            <w:proofErr w:type="spellStart"/>
            <w:r w:rsidRPr="00804346">
              <w:rPr>
                <w:rFonts w:ascii="Times New Roman" w:hAnsi="Times New Roman" w:cs="Times New Roman"/>
                <w:sz w:val="24"/>
                <w:szCs w:val="24"/>
              </w:rPr>
              <w:t>пратаколы</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F11885" w:rsidP="00B01ECA">
            <w:pPr>
              <w:spacing w:after="0" w:line="240" w:lineRule="auto"/>
              <w:contextualSpacing/>
              <w:jc w:val="center"/>
              <w:rPr>
                <w:rFonts w:ascii="Times New Roman" w:hAnsi="Times New Roman" w:cs="Times New Roman"/>
                <w:sz w:val="24"/>
                <w:szCs w:val="24"/>
              </w:rPr>
            </w:pPr>
            <w:r w:rsidRPr="006E04C8">
              <w:rPr>
                <w:rFonts w:ascii="Times New Roman" w:hAnsi="Times New Roman" w:cs="Times New Roman"/>
                <w:sz w:val="24"/>
                <w:szCs w:val="24"/>
              </w:rPr>
              <w:t xml:space="preserve">IPv4/ IPv6, HTTP, HTTPS, SSL, TCP/IP, UDP, </w:t>
            </w:r>
            <w:proofErr w:type="spellStart"/>
            <w:r w:rsidRPr="006E04C8">
              <w:rPr>
                <w:rFonts w:ascii="Times New Roman" w:hAnsi="Times New Roman" w:cs="Times New Roman"/>
                <w:sz w:val="24"/>
                <w:szCs w:val="24"/>
              </w:rPr>
              <w:t>UPnP</w:t>
            </w:r>
            <w:proofErr w:type="spellEnd"/>
            <w:r w:rsidRPr="006E04C8">
              <w:rPr>
                <w:rFonts w:ascii="Times New Roman" w:hAnsi="Times New Roman" w:cs="Times New Roman"/>
                <w:sz w:val="24"/>
                <w:szCs w:val="24"/>
              </w:rPr>
              <w:t xml:space="preserve">, ICMP, IGMP, SNMP, RTSP, RTP, SMTP, NTP, DHCP, DNS, PPPOE, DDNS, FTP, IP </w:t>
            </w:r>
            <w:proofErr w:type="spellStart"/>
            <w:r w:rsidRPr="006E04C8">
              <w:rPr>
                <w:rFonts w:ascii="Times New Roman" w:hAnsi="Times New Roman" w:cs="Times New Roman"/>
                <w:sz w:val="24"/>
                <w:szCs w:val="24"/>
              </w:rPr>
              <w:t>Filter</w:t>
            </w:r>
            <w:proofErr w:type="spellEnd"/>
            <w:r w:rsidRPr="006E04C8">
              <w:rPr>
                <w:rFonts w:ascii="Times New Roman" w:hAnsi="Times New Roman" w:cs="Times New Roman"/>
                <w:sz w:val="24"/>
                <w:szCs w:val="24"/>
              </w:rPr>
              <w:t xml:space="preserve">, </w:t>
            </w:r>
            <w:proofErr w:type="spellStart"/>
            <w:r w:rsidRPr="006E04C8">
              <w:rPr>
                <w:rFonts w:ascii="Times New Roman" w:hAnsi="Times New Roman" w:cs="Times New Roman"/>
                <w:sz w:val="24"/>
                <w:szCs w:val="24"/>
              </w:rPr>
              <w:t>QoS</w:t>
            </w:r>
            <w:proofErr w:type="spellEnd"/>
            <w:r w:rsidRPr="006E04C8">
              <w:rPr>
                <w:rFonts w:ascii="Times New Roman" w:hAnsi="Times New Roman" w:cs="Times New Roman"/>
                <w:sz w:val="24"/>
                <w:szCs w:val="24"/>
              </w:rPr>
              <w:t xml:space="preserve">, </w:t>
            </w:r>
            <w:proofErr w:type="spellStart"/>
            <w:r w:rsidRPr="006E04C8">
              <w:rPr>
                <w:rFonts w:ascii="Times New Roman" w:hAnsi="Times New Roman" w:cs="Times New Roman"/>
                <w:sz w:val="24"/>
                <w:szCs w:val="24"/>
              </w:rPr>
              <w:t>Bonjour</w:t>
            </w:r>
            <w:proofErr w:type="spellEnd"/>
            <w:r w:rsidRPr="006E04C8">
              <w:rPr>
                <w:rFonts w:ascii="Times New Roman" w:hAnsi="Times New Roman" w:cs="Times New Roman"/>
                <w:sz w:val="24"/>
                <w:szCs w:val="24"/>
              </w:rPr>
              <w:t>, 802.1x</w:t>
            </w:r>
          </w:p>
        </w:tc>
      </w:tr>
      <w:tr w:rsidR="00F11885" w:rsidRPr="00A141BB"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940088">
              <w:rPr>
                <w:rFonts w:ascii="Times New Roman" w:hAnsi="Times New Roman" w:cs="Times New Roman"/>
                <w:sz w:val="24"/>
                <w:szCs w:val="24"/>
              </w:rPr>
              <w:t>Сеткавыя</w:t>
            </w:r>
            <w:proofErr w:type="spellEnd"/>
            <w:r w:rsidRPr="00940088">
              <w:rPr>
                <w:rFonts w:ascii="Times New Roman" w:hAnsi="Times New Roman" w:cs="Times New Roman"/>
                <w:sz w:val="24"/>
                <w:szCs w:val="24"/>
              </w:rPr>
              <w:t xml:space="preserve"> </w:t>
            </w:r>
            <w:proofErr w:type="spellStart"/>
            <w:r w:rsidRPr="00940088">
              <w:rPr>
                <w:rFonts w:ascii="Times New Roman" w:hAnsi="Times New Roman" w:cs="Times New Roman"/>
                <w:sz w:val="24"/>
                <w:szCs w:val="24"/>
              </w:rPr>
              <w:t>прылады</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0E08C7" w:rsidRDefault="00F11885" w:rsidP="00B01ECA">
            <w:pPr>
              <w:suppressLineNumbers w:val="0"/>
              <w:suppressAutoHyphens w:val="0"/>
              <w:spacing w:after="0" w:line="240" w:lineRule="auto"/>
              <w:jc w:val="center"/>
              <w:rPr>
                <w:rFonts w:ascii="Times New Roman" w:hAnsi="Times New Roman" w:cs="Times New Roman"/>
                <w:sz w:val="24"/>
                <w:szCs w:val="24"/>
                <w:lang w:val="en-US"/>
              </w:rPr>
            </w:pPr>
            <w:proofErr w:type="spellStart"/>
            <w:r w:rsidRPr="000E08C7">
              <w:rPr>
                <w:rFonts w:ascii="Times New Roman" w:hAnsi="Times New Roman" w:cs="Times New Roman"/>
                <w:sz w:val="24"/>
                <w:szCs w:val="24"/>
              </w:rPr>
              <w:t>Ўбудаваны</w:t>
            </w:r>
            <w:proofErr w:type="spellEnd"/>
            <w:r w:rsidRPr="000E08C7">
              <w:rPr>
                <w:rFonts w:ascii="Times New Roman" w:hAnsi="Times New Roman" w:cs="Times New Roman"/>
                <w:sz w:val="24"/>
                <w:szCs w:val="24"/>
                <w:lang w:val="en-US"/>
              </w:rPr>
              <w:t xml:space="preserve"> web-</w:t>
            </w:r>
            <w:r w:rsidRPr="000E08C7">
              <w:rPr>
                <w:rFonts w:ascii="Times New Roman" w:hAnsi="Times New Roman" w:cs="Times New Roman"/>
                <w:sz w:val="24"/>
                <w:szCs w:val="24"/>
              </w:rPr>
              <w:t>сервер</w:t>
            </w:r>
          </w:p>
          <w:p w:rsidR="00F11885" w:rsidRPr="000E08C7" w:rsidRDefault="00F11885" w:rsidP="00B01ECA">
            <w:pPr>
              <w:suppressLineNumbers w:val="0"/>
              <w:suppressAutoHyphens w:val="0"/>
              <w:spacing w:after="0" w:line="240" w:lineRule="auto"/>
              <w:jc w:val="center"/>
              <w:rPr>
                <w:rFonts w:ascii="Times New Roman" w:hAnsi="Times New Roman" w:cs="Times New Roman"/>
                <w:sz w:val="24"/>
                <w:szCs w:val="24"/>
                <w:lang w:val="en-US"/>
              </w:rPr>
            </w:pPr>
            <w:r w:rsidRPr="000E08C7">
              <w:rPr>
                <w:rFonts w:ascii="Times New Roman" w:hAnsi="Times New Roman" w:cs="Times New Roman"/>
                <w:sz w:val="24"/>
                <w:szCs w:val="24"/>
                <w:lang w:val="en-US"/>
              </w:rPr>
              <w:t>(IE, Google chrome, Firefox Mozilla, Opera)</w:t>
            </w:r>
          </w:p>
          <w:p w:rsidR="00F11885" w:rsidRPr="000E08C7" w:rsidRDefault="00F11885" w:rsidP="00B01ECA">
            <w:pPr>
              <w:suppressLineNumbers w:val="0"/>
              <w:suppressAutoHyphens w:val="0"/>
              <w:spacing w:after="0" w:line="240" w:lineRule="auto"/>
              <w:jc w:val="center"/>
              <w:rPr>
                <w:rFonts w:ascii="Times New Roman" w:hAnsi="Times New Roman" w:cs="Times New Roman"/>
                <w:sz w:val="24"/>
                <w:szCs w:val="24"/>
                <w:lang w:val="en-US"/>
              </w:rPr>
            </w:pPr>
            <w:proofErr w:type="spellStart"/>
            <w:r w:rsidRPr="000E08C7">
              <w:rPr>
                <w:rFonts w:ascii="Times New Roman" w:hAnsi="Times New Roman" w:cs="Times New Roman"/>
                <w:sz w:val="24"/>
                <w:szCs w:val="24"/>
              </w:rPr>
              <w:t>Сеткавы</w:t>
            </w:r>
            <w:proofErr w:type="spellEnd"/>
            <w:r w:rsidRPr="000E08C7">
              <w:rPr>
                <w:rFonts w:ascii="Times New Roman" w:hAnsi="Times New Roman" w:cs="Times New Roman"/>
                <w:sz w:val="24"/>
                <w:szCs w:val="24"/>
                <w:lang w:val="en-US"/>
              </w:rPr>
              <w:t xml:space="preserve"> </w:t>
            </w:r>
            <w:proofErr w:type="spellStart"/>
            <w:r w:rsidRPr="000E08C7">
              <w:rPr>
                <w:rFonts w:ascii="Times New Roman" w:hAnsi="Times New Roman" w:cs="Times New Roman"/>
                <w:sz w:val="24"/>
                <w:szCs w:val="24"/>
              </w:rPr>
              <w:t>кліент</w:t>
            </w:r>
            <w:proofErr w:type="spellEnd"/>
            <w:r w:rsidRPr="000E08C7">
              <w:rPr>
                <w:rFonts w:ascii="Times New Roman" w:hAnsi="Times New Roman" w:cs="Times New Roman"/>
                <w:sz w:val="24"/>
                <w:szCs w:val="24"/>
                <w:lang w:val="en-US"/>
              </w:rPr>
              <w:t xml:space="preserve"> </w:t>
            </w:r>
            <w:proofErr w:type="spellStart"/>
            <w:r w:rsidRPr="000E08C7">
              <w:rPr>
                <w:rFonts w:ascii="Times New Roman" w:hAnsi="Times New Roman" w:cs="Times New Roman"/>
                <w:sz w:val="24"/>
                <w:szCs w:val="24"/>
                <w:lang w:val="en-US"/>
              </w:rPr>
              <w:t>RVi</w:t>
            </w:r>
            <w:proofErr w:type="spellEnd"/>
            <w:r w:rsidRPr="000E08C7">
              <w:rPr>
                <w:rFonts w:ascii="Times New Roman" w:hAnsi="Times New Roman" w:cs="Times New Roman"/>
                <w:sz w:val="24"/>
                <w:szCs w:val="24"/>
                <w:lang w:val="en-US"/>
              </w:rPr>
              <w:t xml:space="preserve">-Smart PSS </w:t>
            </w:r>
            <w:r w:rsidRPr="000E08C7">
              <w:rPr>
                <w:rFonts w:ascii="Times New Roman" w:hAnsi="Times New Roman" w:cs="Times New Roman"/>
                <w:sz w:val="24"/>
                <w:szCs w:val="24"/>
              </w:rPr>
              <w:t>для</w:t>
            </w:r>
            <w:r w:rsidRPr="000E08C7">
              <w:rPr>
                <w:rFonts w:ascii="Times New Roman" w:hAnsi="Times New Roman" w:cs="Times New Roman"/>
                <w:sz w:val="24"/>
                <w:szCs w:val="24"/>
                <w:lang w:val="en-US"/>
              </w:rPr>
              <w:t xml:space="preserve"> Windows XP / 7/8 MAC OS; </w:t>
            </w:r>
            <w:proofErr w:type="spellStart"/>
            <w:r w:rsidRPr="000E08C7">
              <w:rPr>
                <w:rFonts w:ascii="Times New Roman" w:hAnsi="Times New Roman" w:cs="Times New Roman"/>
                <w:sz w:val="24"/>
                <w:szCs w:val="24"/>
                <w:lang w:val="en-US"/>
              </w:rPr>
              <w:t>RVi</w:t>
            </w:r>
            <w:proofErr w:type="spellEnd"/>
            <w:r w:rsidRPr="000E08C7">
              <w:rPr>
                <w:rFonts w:ascii="Times New Roman" w:hAnsi="Times New Roman" w:cs="Times New Roman"/>
                <w:sz w:val="24"/>
                <w:szCs w:val="24"/>
                <w:lang w:val="en-US"/>
              </w:rPr>
              <w:t xml:space="preserve"> </w:t>
            </w:r>
            <w:r>
              <w:rPr>
                <w:rFonts w:ascii="Times New Roman" w:hAnsi="Times New Roman" w:cs="Times New Roman"/>
                <w:sz w:val="24"/>
                <w:szCs w:val="24"/>
              </w:rPr>
              <w:t>Оператор</w:t>
            </w:r>
            <w:r w:rsidRPr="000E08C7">
              <w:rPr>
                <w:rFonts w:ascii="Times New Roman" w:hAnsi="Times New Roman" w:cs="Times New Roman"/>
                <w:sz w:val="24"/>
                <w:szCs w:val="24"/>
                <w:lang w:val="en-US"/>
              </w:rPr>
              <w:t xml:space="preserve"> </w:t>
            </w:r>
            <w:r w:rsidRPr="000E08C7">
              <w:rPr>
                <w:rFonts w:ascii="Times New Roman" w:hAnsi="Times New Roman" w:cs="Times New Roman"/>
                <w:sz w:val="24"/>
                <w:szCs w:val="24"/>
              </w:rPr>
              <w:t>для</w:t>
            </w:r>
            <w:r w:rsidRPr="000E08C7">
              <w:rPr>
                <w:rFonts w:ascii="Times New Roman" w:hAnsi="Times New Roman" w:cs="Times New Roman"/>
                <w:sz w:val="24"/>
                <w:szCs w:val="24"/>
                <w:lang w:val="en-US"/>
              </w:rPr>
              <w:t xml:space="preserve"> Windows 7/8.</w:t>
            </w:r>
          </w:p>
          <w:p w:rsidR="00F11885" w:rsidRPr="00392090" w:rsidRDefault="00F11885" w:rsidP="00B01ECA">
            <w:pPr>
              <w:spacing w:after="100" w:afterAutospacing="1" w:line="240" w:lineRule="auto"/>
              <w:jc w:val="center"/>
              <w:rPr>
                <w:rFonts w:ascii="Times New Roman" w:hAnsi="Times New Roman" w:cs="Times New Roman"/>
                <w:sz w:val="24"/>
                <w:szCs w:val="24"/>
                <w:lang w:val="en-US"/>
              </w:rPr>
            </w:pPr>
            <w:proofErr w:type="spellStart"/>
            <w:r w:rsidRPr="000E08C7">
              <w:rPr>
                <w:rFonts w:ascii="Times New Roman" w:hAnsi="Times New Roman" w:cs="Times New Roman"/>
                <w:sz w:val="24"/>
                <w:szCs w:val="24"/>
              </w:rPr>
              <w:t>Мабільныя</w:t>
            </w:r>
            <w:proofErr w:type="spellEnd"/>
            <w:r w:rsidRPr="00392090">
              <w:rPr>
                <w:rFonts w:ascii="Times New Roman" w:hAnsi="Times New Roman" w:cs="Times New Roman"/>
                <w:sz w:val="24"/>
                <w:szCs w:val="24"/>
                <w:lang w:val="en-US"/>
              </w:rPr>
              <w:t xml:space="preserve"> </w:t>
            </w:r>
            <w:proofErr w:type="spellStart"/>
            <w:r w:rsidRPr="000E08C7">
              <w:rPr>
                <w:rFonts w:ascii="Times New Roman" w:hAnsi="Times New Roman" w:cs="Times New Roman"/>
                <w:sz w:val="24"/>
                <w:szCs w:val="24"/>
              </w:rPr>
              <w:t>прылады</w:t>
            </w:r>
            <w:proofErr w:type="spellEnd"/>
            <w:r w:rsidRPr="00392090">
              <w:rPr>
                <w:rFonts w:ascii="Times New Roman" w:hAnsi="Times New Roman" w:cs="Times New Roman"/>
                <w:sz w:val="24"/>
                <w:szCs w:val="24"/>
                <w:lang w:val="en-US"/>
              </w:rPr>
              <w:t xml:space="preserve">: </w:t>
            </w:r>
            <w:r w:rsidRPr="000E08C7">
              <w:rPr>
                <w:rFonts w:ascii="Times New Roman" w:hAnsi="Times New Roman" w:cs="Times New Roman"/>
                <w:sz w:val="24"/>
                <w:szCs w:val="24"/>
              </w:rPr>
              <w:t>О</w:t>
            </w:r>
            <w:r w:rsidRPr="00392090">
              <w:rPr>
                <w:rFonts w:ascii="Times New Roman" w:hAnsi="Times New Roman" w:cs="Times New Roman"/>
                <w:sz w:val="24"/>
                <w:szCs w:val="24"/>
                <w:lang w:val="en-US"/>
              </w:rPr>
              <w:t xml:space="preserve">S Android, </w:t>
            </w:r>
            <w:proofErr w:type="spellStart"/>
            <w:r w:rsidRPr="00392090">
              <w:rPr>
                <w:rFonts w:ascii="Times New Roman" w:hAnsi="Times New Roman" w:cs="Times New Roman"/>
                <w:sz w:val="24"/>
                <w:szCs w:val="24"/>
                <w:lang w:val="en-US"/>
              </w:rPr>
              <w:t>i</w:t>
            </w:r>
            <w:proofErr w:type="spellEnd"/>
            <w:proofErr w:type="gramStart"/>
            <w:r w:rsidRPr="000E08C7">
              <w:rPr>
                <w:rFonts w:ascii="Times New Roman" w:hAnsi="Times New Roman" w:cs="Times New Roman"/>
                <w:sz w:val="24"/>
                <w:szCs w:val="24"/>
              </w:rPr>
              <w:t>О</w:t>
            </w:r>
            <w:proofErr w:type="gramEnd"/>
            <w:r w:rsidRPr="00392090">
              <w:rPr>
                <w:rFonts w:ascii="Times New Roman" w:hAnsi="Times New Roman" w:cs="Times New Roman"/>
                <w:sz w:val="24"/>
                <w:szCs w:val="24"/>
                <w:lang w:val="en-US"/>
              </w:rPr>
              <w:t>S.</w:t>
            </w:r>
          </w:p>
        </w:tc>
      </w:tr>
      <w:tr w:rsidR="00F11885" w:rsidRPr="00804346" w:rsidTr="00B01ECA">
        <w:tc>
          <w:tcPr>
            <w:tcW w:w="4785" w:type="dxa"/>
            <w:tcBorders>
              <w:top w:val="single" w:sz="4" w:space="0" w:color="000000"/>
              <w:left w:val="single" w:sz="4" w:space="0" w:color="000000"/>
              <w:bottom w:val="single" w:sz="4" w:space="0" w:color="000000"/>
            </w:tcBorders>
            <w:shd w:val="clear" w:color="auto" w:fill="auto"/>
          </w:tcPr>
          <w:p w:rsidR="00F11885" w:rsidRPr="00940088" w:rsidRDefault="00F11885" w:rsidP="00B01ECA">
            <w:pPr>
              <w:spacing w:after="100" w:afterAutospacing="1" w:line="240" w:lineRule="auto"/>
              <w:jc w:val="right"/>
              <w:rPr>
                <w:rFonts w:ascii="Times New Roman" w:hAnsi="Times New Roman" w:cs="Times New Roman"/>
                <w:sz w:val="24"/>
                <w:szCs w:val="24"/>
              </w:rPr>
            </w:pPr>
            <w:proofErr w:type="spellStart"/>
            <w:r w:rsidRPr="000F53EC">
              <w:rPr>
                <w:rFonts w:ascii="Times New Roman" w:hAnsi="Times New Roman" w:cs="Times New Roman"/>
                <w:sz w:val="24"/>
                <w:szCs w:val="24"/>
              </w:rPr>
              <w:t>Трывожныя</w:t>
            </w:r>
            <w:proofErr w:type="spellEnd"/>
            <w:r w:rsidRPr="000F53EC">
              <w:rPr>
                <w:rFonts w:ascii="Times New Roman" w:hAnsi="Times New Roman" w:cs="Times New Roman"/>
                <w:sz w:val="24"/>
                <w:szCs w:val="24"/>
              </w:rPr>
              <w:t xml:space="preserve"> </w:t>
            </w:r>
            <w:proofErr w:type="spellStart"/>
            <w:r w:rsidRPr="000F53EC">
              <w:rPr>
                <w:rFonts w:ascii="Times New Roman" w:hAnsi="Times New Roman" w:cs="Times New Roman"/>
                <w:sz w:val="24"/>
                <w:szCs w:val="24"/>
              </w:rPr>
              <w:t>ўваходы</w:t>
            </w:r>
            <w:proofErr w:type="spellEnd"/>
            <w:r w:rsidRPr="000F53EC">
              <w:rPr>
                <w:rFonts w:ascii="Times New Roman" w:hAnsi="Times New Roman" w:cs="Times New Roman"/>
                <w:sz w:val="24"/>
                <w:szCs w:val="24"/>
              </w:rPr>
              <w:t xml:space="preserve"> / </w:t>
            </w:r>
            <w:proofErr w:type="spellStart"/>
            <w:r w:rsidRPr="000F53EC">
              <w:rPr>
                <w:rFonts w:ascii="Times New Roman" w:hAnsi="Times New Roman" w:cs="Times New Roman"/>
                <w:sz w:val="24"/>
                <w:szCs w:val="24"/>
              </w:rPr>
              <w:t>выхады</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0F53EC" w:rsidRDefault="00F11885" w:rsidP="00B01ECA">
            <w:pPr>
              <w:spacing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/1</w:t>
            </w:r>
          </w:p>
        </w:tc>
      </w:tr>
      <w:tr w:rsidR="00F11885" w:rsidRPr="00804346" w:rsidTr="00B01ECA">
        <w:tc>
          <w:tcPr>
            <w:tcW w:w="4785" w:type="dxa"/>
            <w:tcBorders>
              <w:top w:val="single" w:sz="4" w:space="0" w:color="000000"/>
              <w:left w:val="single" w:sz="4" w:space="0" w:color="000000"/>
              <w:bottom w:val="single" w:sz="4" w:space="0" w:color="000000"/>
            </w:tcBorders>
            <w:shd w:val="clear" w:color="auto" w:fill="auto"/>
          </w:tcPr>
          <w:p w:rsidR="00F11885" w:rsidRPr="000F53EC" w:rsidRDefault="00F11885" w:rsidP="00B01ECA">
            <w:pPr>
              <w:spacing w:after="100" w:afterAutospacing="1"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Н</w:t>
            </w:r>
            <w:r w:rsidRPr="000F53EC">
              <w:rPr>
                <w:rFonts w:ascii="Times New Roman" w:hAnsi="Times New Roman" w:cs="Times New Roman"/>
                <w:sz w:val="24"/>
                <w:szCs w:val="24"/>
              </w:rPr>
              <w:t>азапашвальнік</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Default="00F11885" w:rsidP="00B01ECA">
            <w:pPr>
              <w:spacing w:after="100" w:afterAutospacing="1" w:line="240" w:lineRule="auto"/>
              <w:jc w:val="center"/>
              <w:rPr>
                <w:rFonts w:ascii="Times New Roman" w:hAnsi="Times New Roman" w:cs="Times New Roman"/>
                <w:sz w:val="24"/>
                <w:szCs w:val="24"/>
              </w:rPr>
            </w:pPr>
            <w:proofErr w:type="spellStart"/>
            <w:r>
              <w:rPr>
                <w:rFonts w:ascii="Times New Roman" w:hAnsi="Times New Roman" w:cs="Times New Roman"/>
                <w:sz w:val="24"/>
                <w:szCs w:val="24"/>
                <w:lang w:val="en-US"/>
              </w:rPr>
              <w:t>MicroSD</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до 128 ГБ</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940088">
              <w:rPr>
                <w:rFonts w:ascii="Times New Roman" w:hAnsi="Times New Roman" w:cs="Times New Roman"/>
                <w:sz w:val="24"/>
                <w:szCs w:val="24"/>
              </w:rPr>
              <w:t>Сілкаванне</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F11885" w:rsidP="00B01ECA">
            <w:pPr>
              <w:spacing w:after="100" w:afterAutospacing="1" w:line="240" w:lineRule="auto"/>
              <w:jc w:val="center"/>
              <w:rPr>
                <w:rFonts w:ascii="Times New Roman" w:hAnsi="Times New Roman" w:cs="Times New Roman"/>
                <w:sz w:val="24"/>
                <w:szCs w:val="24"/>
              </w:rPr>
            </w:pPr>
            <w:proofErr w:type="spellStart"/>
            <w:r w:rsidRPr="007C1798">
              <w:rPr>
                <w:rFonts w:ascii="Times New Roman" w:hAnsi="Times New Roman" w:cs="Times New Roman"/>
                <w:sz w:val="24"/>
                <w:szCs w:val="24"/>
              </w:rPr>
              <w:t>PoE</w:t>
            </w:r>
            <w:proofErr w:type="spellEnd"/>
            <w:r w:rsidRPr="007C1798">
              <w:rPr>
                <w:rFonts w:ascii="Times New Roman" w:hAnsi="Times New Roman" w:cs="Times New Roman"/>
                <w:sz w:val="24"/>
                <w:szCs w:val="24"/>
              </w:rPr>
              <w:t xml:space="preserve"> / DC 12</w:t>
            </w:r>
            <w:proofErr w:type="gramStart"/>
            <w:r w:rsidRPr="007C1798">
              <w:rPr>
                <w:rFonts w:ascii="Times New Roman" w:hAnsi="Times New Roman" w:cs="Times New Roman"/>
                <w:sz w:val="24"/>
                <w:szCs w:val="24"/>
              </w:rPr>
              <w:t xml:space="preserve"> В</w:t>
            </w:r>
            <w:proofErr w:type="gramEnd"/>
            <w:r w:rsidRPr="007C1798">
              <w:rPr>
                <w:rFonts w:ascii="Times New Roman" w:hAnsi="Times New Roman" w:cs="Times New Roman"/>
                <w:sz w:val="24"/>
                <w:szCs w:val="24"/>
              </w:rPr>
              <w:t xml:space="preserve">, не более </w:t>
            </w:r>
            <w:r>
              <w:rPr>
                <w:rFonts w:ascii="Times New Roman" w:hAnsi="Times New Roman" w:cs="Times New Roman"/>
                <w:sz w:val="24"/>
                <w:szCs w:val="24"/>
              </w:rPr>
              <w:t>12</w:t>
            </w:r>
            <w:r w:rsidRPr="007C1798">
              <w:rPr>
                <w:rFonts w:ascii="Times New Roman" w:hAnsi="Times New Roman" w:cs="Times New Roman"/>
                <w:sz w:val="24"/>
                <w:szCs w:val="24"/>
              </w:rPr>
              <w:t xml:space="preserve"> Вт</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proofErr w:type="gramStart"/>
            <w:r w:rsidRPr="00940088">
              <w:rPr>
                <w:rFonts w:ascii="Times New Roman" w:hAnsi="Times New Roman" w:cs="Times New Roman"/>
                <w:sz w:val="24"/>
                <w:szCs w:val="24"/>
              </w:rPr>
              <w:t>C</w:t>
            </w:r>
            <w:proofErr w:type="gramEnd"/>
            <w:r w:rsidRPr="00940088">
              <w:rPr>
                <w:rFonts w:ascii="Times New Roman" w:hAnsi="Times New Roman" w:cs="Times New Roman"/>
                <w:sz w:val="24"/>
                <w:szCs w:val="24"/>
              </w:rPr>
              <w:t>тупень</w:t>
            </w:r>
            <w:proofErr w:type="spellEnd"/>
            <w:r w:rsidRPr="00940088">
              <w:rPr>
                <w:rFonts w:ascii="Times New Roman" w:hAnsi="Times New Roman" w:cs="Times New Roman"/>
                <w:sz w:val="24"/>
                <w:szCs w:val="24"/>
              </w:rPr>
              <w:t xml:space="preserve"> </w:t>
            </w:r>
            <w:proofErr w:type="spellStart"/>
            <w:r w:rsidRPr="00940088">
              <w:rPr>
                <w:rFonts w:ascii="Times New Roman" w:hAnsi="Times New Roman" w:cs="Times New Roman"/>
                <w:sz w:val="24"/>
                <w:szCs w:val="24"/>
              </w:rPr>
              <w:t>абароны</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2268C0" w:rsidRDefault="00F11885" w:rsidP="00B01ECA">
            <w:pPr>
              <w:spacing w:after="100" w:afterAutospacing="1" w:line="240" w:lineRule="auto"/>
              <w:jc w:val="center"/>
              <w:rPr>
                <w:rFonts w:ascii="Times New Roman" w:hAnsi="Times New Roman" w:cs="Times New Roman"/>
                <w:sz w:val="24"/>
                <w:szCs w:val="24"/>
                <w:lang w:val="en-US"/>
              </w:rPr>
            </w:pPr>
            <w:r w:rsidRPr="007C1798">
              <w:rPr>
                <w:rFonts w:ascii="Times New Roman" w:hAnsi="Times New Roman" w:cs="Times New Roman"/>
                <w:sz w:val="24"/>
                <w:szCs w:val="24"/>
              </w:rPr>
              <w:t>IP6</w:t>
            </w:r>
            <w:r>
              <w:rPr>
                <w:rFonts w:ascii="Times New Roman" w:hAnsi="Times New Roman" w:cs="Times New Roman"/>
                <w:sz w:val="24"/>
                <w:szCs w:val="24"/>
              </w:rPr>
              <w:t>6</w:t>
            </w:r>
            <w:r>
              <w:rPr>
                <w:rFonts w:ascii="Times New Roman" w:hAnsi="Times New Roman" w:cs="Times New Roman"/>
                <w:sz w:val="24"/>
                <w:szCs w:val="24"/>
                <w:lang w:val="en-US"/>
              </w:rPr>
              <w:t>, IK10</w:t>
            </w:r>
          </w:p>
        </w:tc>
      </w:tr>
      <w:tr w:rsidR="00F11885" w:rsidRPr="007C1798" w:rsidTr="00B01ECA">
        <w:trPr>
          <w:trHeight w:val="70"/>
        </w:trPr>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940088">
              <w:rPr>
                <w:rFonts w:ascii="Times New Roman" w:hAnsi="Times New Roman" w:cs="Times New Roman"/>
                <w:sz w:val="24"/>
                <w:szCs w:val="24"/>
              </w:rPr>
              <w:t>Працоўная</w:t>
            </w:r>
            <w:proofErr w:type="spellEnd"/>
            <w:r w:rsidRPr="00940088">
              <w:rPr>
                <w:rFonts w:ascii="Times New Roman" w:hAnsi="Times New Roman" w:cs="Times New Roman"/>
                <w:sz w:val="24"/>
                <w:szCs w:val="24"/>
              </w:rPr>
              <w:t xml:space="preserve"> </w:t>
            </w:r>
            <w:proofErr w:type="spellStart"/>
            <w:r w:rsidRPr="00940088">
              <w:rPr>
                <w:rFonts w:ascii="Times New Roman" w:hAnsi="Times New Roman" w:cs="Times New Roman"/>
                <w:sz w:val="24"/>
                <w:szCs w:val="24"/>
              </w:rPr>
              <w:t>тэмпература</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F11885" w:rsidP="00B01ECA">
            <w:pPr>
              <w:spacing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-3</w:t>
            </w:r>
            <w:r w:rsidRPr="007C1798">
              <w:rPr>
                <w:rFonts w:ascii="Times New Roman" w:hAnsi="Times New Roman" w:cs="Times New Roman"/>
                <w:sz w:val="24"/>
                <w:szCs w:val="24"/>
              </w:rPr>
              <w:t>0</w:t>
            </w:r>
            <w:proofErr w:type="gramStart"/>
            <w:r w:rsidRPr="007C1798">
              <w:rPr>
                <w:rFonts w:ascii="Times New Roman" w:hAnsi="Times New Roman" w:cs="Times New Roman"/>
                <w:sz w:val="24"/>
                <w:szCs w:val="24"/>
              </w:rPr>
              <w:t>°С</w:t>
            </w:r>
            <w:proofErr w:type="gramEnd"/>
            <w:r w:rsidRPr="007C1798">
              <w:rPr>
                <w:rFonts w:ascii="Times New Roman" w:hAnsi="Times New Roman" w:cs="Times New Roman"/>
                <w:sz w:val="24"/>
                <w:szCs w:val="24"/>
              </w:rPr>
              <w:t>… +60°С</w:t>
            </w:r>
          </w:p>
        </w:tc>
      </w:tr>
      <w:tr w:rsidR="00F11885" w:rsidRPr="007C1798" w:rsidTr="00B01ECA">
        <w:trPr>
          <w:trHeight w:val="70"/>
        </w:trPr>
        <w:tc>
          <w:tcPr>
            <w:tcW w:w="4785" w:type="dxa"/>
            <w:tcBorders>
              <w:top w:val="single" w:sz="4" w:space="0" w:color="000000"/>
              <w:left w:val="single" w:sz="4" w:space="0" w:color="000000"/>
              <w:bottom w:val="single" w:sz="4" w:space="0" w:color="000000"/>
            </w:tcBorders>
            <w:shd w:val="clear" w:color="auto" w:fill="auto"/>
          </w:tcPr>
          <w:p w:rsidR="00F11885" w:rsidRPr="00940088" w:rsidRDefault="00F11885" w:rsidP="00B01ECA">
            <w:pPr>
              <w:spacing w:after="100" w:afterAutospacing="1" w:line="240" w:lineRule="auto"/>
              <w:jc w:val="right"/>
              <w:rPr>
                <w:rFonts w:ascii="Times New Roman" w:hAnsi="Times New Roman" w:cs="Times New Roman"/>
                <w:sz w:val="24"/>
                <w:szCs w:val="24"/>
              </w:rPr>
            </w:pPr>
            <w:r>
              <w:rPr>
                <w:rFonts w:ascii="Times New Roman" w:hAnsi="Times New Roman" w:cs="Times New Roman"/>
                <w:sz w:val="24"/>
                <w:szCs w:val="24"/>
              </w:rPr>
              <w:t>В</w:t>
            </w:r>
            <w:r w:rsidRPr="006E3149">
              <w:rPr>
                <w:rFonts w:ascii="Times New Roman" w:hAnsi="Times New Roman" w:cs="Times New Roman"/>
                <w:sz w:val="24"/>
                <w:szCs w:val="24"/>
              </w:rPr>
              <w:t xml:space="preserve">ага </w:t>
            </w:r>
            <w:proofErr w:type="spellStart"/>
            <w:r w:rsidRPr="006E3149">
              <w:rPr>
                <w:rFonts w:ascii="Times New Roman" w:hAnsi="Times New Roman" w:cs="Times New Roman"/>
                <w:sz w:val="24"/>
                <w:szCs w:val="24"/>
              </w:rPr>
              <w:t>нета</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EB1063" w:rsidRDefault="00F11885" w:rsidP="00B01ECA">
            <w:pPr>
              <w:spacing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600 г</w:t>
            </w:r>
          </w:p>
        </w:tc>
      </w:tr>
      <w:tr w:rsidR="00F11885" w:rsidRPr="007C1798" w:rsidTr="00B01ECA">
        <w:tc>
          <w:tcPr>
            <w:tcW w:w="4785" w:type="dxa"/>
            <w:tcBorders>
              <w:top w:val="single" w:sz="4" w:space="0" w:color="000000"/>
              <w:left w:val="single" w:sz="4" w:space="0" w:color="000000"/>
              <w:bottom w:val="single" w:sz="4" w:space="0" w:color="000000"/>
            </w:tcBorders>
            <w:shd w:val="clear" w:color="auto" w:fill="auto"/>
          </w:tcPr>
          <w:p w:rsidR="00F11885" w:rsidRPr="007C1798" w:rsidRDefault="00F11885" w:rsidP="00B01ECA">
            <w:pPr>
              <w:spacing w:after="100" w:afterAutospacing="1" w:line="240" w:lineRule="auto"/>
              <w:jc w:val="right"/>
              <w:rPr>
                <w:rFonts w:ascii="Times New Roman" w:hAnsi="Times New Roman" w:cs="Times New Roman"/>
                <w:sz w:val="24"/>
                <w:szCs w:val="24"/>
              </w:rPr>
            </w:pPr>
            <w:proofErr w:type="spellStart"/>
            <w:r w:rsidRPr="00940088">
              <w:rPr>
                <w:rFonts w:ascii="Times New Roman" w:hAnsi="Times New Roman" w:cs="Times New Roman"/>
                <w:sz w:val="24"/>
                <w:szCs w:val="24"/>
              </w:rPr>
              <w:t>Габарытныя</w:t>
            </w:r>
            <w:proofErr w:type="spellEnd"/>
            <w:r w:rsidRPr="00940088">
              <w:rPr>
                <w:rFonts w:ascii="Times New Roman" w:hAnsi="Times New Roman" w:cs="Times New Roman"/>
                <w:sz w:val="24"/>
                <w:szCs w:val="24"/>
              </w:rPr>
              <w:t xml:space="preserve"> </w:t>
            </w:r>
            <w:proofErr w:type="spellStart"/>
            <w:r w:rsidRPr="00940088">
              <w:rPr>
                <w:rFonts w:ascii="Times New Roman" w:hAnsi="Times New Roman" w:cs="Times New Roman"/>
                <w:sz w:val="24"/>
                <w:szCs w:val="24"/>
              </w:rPr>
              <w:t>памеры</w:t>
            </w:r>
            <w:proofErr w:type="spellEnd"/>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F11885" w:rsidRPr="007C1798" w:rsidRDefault="00F11885" w:rsidP="00B01ECA">
            <w:pPr>
              <w:spacing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Ø 122 мм х 89 мм</w:t>
            </w:r>
          </w:p>
        </w:tc>
      </w:tr>
    </w:tbl>
    <w:p w:rsidR="00392090" w:rsidRPr="007C70CD" w:rsidRDefault="00392090" w:rsidP="007C70CD">
      <w:pPr>
        <w:suppressLineNumbers w:val="0"/>
        <w:suppressAutoHyphens w:val="0"/>
        <w:spacing w:after="0" w:line="240" w:lineRule="auto"/>
        <w:ind w:left="142"/>
        <w:rPr>
          <w:rFonts w:ascii="KZ Arial" w:hAnsi="KZ Arial" w:cs="Times New Roman"/>
          <w:kern w:val="0"/>
          <w:sz w:val="24"/>
          <w:szCs w:val="24"/>
          <w:lang w:val="en-US" w:eastAsia="ru-RU"/>
        </w:rPr>
      </w:pPr>
    </w:p>
    <w:p w:rsidR="00243A13" w:rsidRPr="007B04CE" w:rsidRDefault="00243A13" w:rsidP="00243A13">
      <w:pPr>
        <w:pStyle w:val="22"/>
        <w:numPr>
          <w:ilvl w:val="0"/>
          <w:numId w:val="12"/>
        </w:numPr>
        <w:suppressLineNumbers w:val="0"/>
        <w:suppressAutoHyphens w:val="0"/>
        <w:spacing w:after="0" w:line="240" w:lineRule="auto"/>
        <w:rPr>
          <w:rFonts w:ascii="KZ Arial" w:hAnsi="KZ Arial"/>
          <w:b/>
          <w:caps/>
          <w:sz w:val="24"/>
          <w:szCs w:val="24"/>
          <w:lang w:val="kk-KZ"/>
        </w:rPr>
      </w:pPr>
      <w:r w:rsidRPr="007B04CE">
        <w:rPr>
          <w:rFonts w:ascii="KZ Arial" w:hAnsi="KZ Arial"/>
          <w:b/>
          <w:caps/>
          <w:sz w:val="24"/>
          <w:szCs w:val="24"/>
          <w:lang w:val="kk-KZ"/>
        </w:rPr>
        <w:t>ЖЕТКІЗІЛІМ ЖИНАҒЫ</w:t>
      </w:r>
    </w:p>
    <w:p w:rsidR="007C70CD" w:rsidRPr="007C70CD" w:rsidRDefault="007C70CD" w:rsidP="00CD6B9F">
      <w:pPr>
        <w:suppressLineNumbers w:val="0"/>
        <w:suppressAutoHyphens w:val="0"/>
        <w:spacing w:after="0" w:line="240" w:lineRule="auto"/>
        <w:mirrorIndents/>
        <w:jc w:val="both"/>
        <w:rPr>
          <w:rFonts w:ascii="KZ Arial" w:hAnsi="KZ Arial" w:cs="Times New Roman"/>
          <w:kern w:val="0"/>
          <w:sz w:val="24"/>
          <w:szCs w:val="24"/>
          <w:lang w:val="kk-KZ" w:eastAsia="ru-RU"/>
        </w:rPr>
      </w:pPr>
    </w:p>
    <w:p w:rsidR="000342FB" w:rsidRPr="000342FB" w:rsidRDefault="000342FB" w:rsidP="000342FB">
      <w:pPr>
        <w:autoSpaceDE w:val="0"/>
        <w:autoSpaceDN w:val="0"/>
        <w:adjustRightInd w:val="0"/>
        <w:spacing w:after="0" w:line="240" w:lineRule="auto"/>
        <w:mirrorIndents/>
        <w:rPr>
          <w:rFonts w:ascii="Times New Roman" w:hAnsi="Times New Roman" w:cs="Times New Roman"/>
          <w:sz w:val="24"/>
          <w:szCs w:val="24"/>
          <w:lang w:val="kk-KZ"/>
        </w:rPr>
      </w:pPr>
      <w:r w:rsidRPr="000342FB">
        <w:rPr>
          <w:rFonts w:ascii="Times New Roman" w:hAnsi="Times New Roman" w:cs="Times New Roman"/>
          <w:sz w:val="24"/>
          <w:szCs w:val="24"/>
          <w:lang w:val="kk-KZ"/>
        </w:rPr>
        <w:t xml:space="preserve">Камкордер </w:t>
      </w:r>
      <w:r w:rsidR="00570F68">
        <w:rPr>
          <w:rFonts w:ascii="Times New Roman" w:hAnsi="Times New Roman" w:cs="Times New Roman"/>
          <w:sz w:val="24"/>
          <w:szCs w:val="24"/>
          <w:lang w:val="kk-KZ"/>
        </w:rPr>
        <w:tab/>
      </w:r>
      <w:r w:rsidRPr="000342FB">
        <w:rPr>
          <w:rFonts w:ascii="Times New Roman" w:hAnsi="Times New Roman" w:cs="Times New Roman"/>
          <w:sz w:val="24"/>
          <w:szCs w:val="24"/>
          <w:lang w:val="kk-KZ"/>
        </w:rPr>
        <w:t>1 дана.</w:t>
      </w:r>
    </w:p>
    <w:p w:rsidR="000342FB" w:rsidRPr="000342FB" w:rsidRDefault="000342FB" w:rsidP="000342FB">
      <w:pPr>
        <w:autoSpaceDE w:val="0"/>
        <w:autoSpaceDN w:val="0"/>
        <w:adjustRightInd w:val="0"/>
        <w:spacing w:after="0" w:line="240" w:lineRule="auto"/>
        <w:mirrorIndents/>
        <w:rPr>
          <w:rFonts w:ascii="Times New Roman" w:hAnsi="Times New Roman" w:cs="Times New Roman"/>
          <w:sz w:val="24"/>
          <w:szCs w:val="24"/>
          <w:lang w:val="kk-KZ"/>
        </w:rPr>
      </w:pPr>
      <w:r w:rsidRPr="000342FB">
        <w:rPr>
          <w:rFonts w:ascii="Times New Roman" w:hAnsi="Times New Roman" w:cs="Times New Roman"/>
          <w:sz w:val="24"/>
          <w:szCs w:val="24"/>
          <w:lang w:val="kk-KZ"/>
        </w:rPr>
        <w:t>Төлқұжат өнім 1pc.</w:t>
      </w:r>
    </w:p>
    <w:p w:rsidR="000342FB" w:rsidRPr="000342FB" w:rsidRDefault="000342FB" w:rsidP="000342FB">
      <w:pPr>
        <w:autoSpaceDE w:val="0"/>
        <w:autoSpaceDN w:val="0"/>
        <w:adjustRightInd w:val="0"/>
        <w:spacing w:after="0" w:line="240" w:lineRule="auto"/>
        <w:mirrorIndents/>
        <w:rPr>
          <w:rFonts w:ascii="Times New Roman" w:hAnsi="Times New Roman" w:cs="Times New Roman"/>
          <w:sz w:val="24"/>
          <w:szCs w:val="24"/>
          <w:lang w:val="kk-KZ"/>
        </w:rPr>
      </w:pPr>
      <w:r w:rsidRPr="000342FB">
        <w:rPr>
          <w:rFonts w:ascii="Times New Roman" w:hAnsi="Times New Roman" w:cs="Times New Roman"/>
          <w:sz w:val="24"/>
          <w:szCs w:val="24"/>
          <w:lang w:val="kk-KZ"/>
        </w:rPr>
        <w:t>Жеке орау 1 дана.</w:t>
      </w:r>
    </w:p>
    <w:p w:rsidR="000342FB" w:rsidRPr="000342FB" w:rsidRDefault="000342FB" w:rsidP="000342FB">
      <w:pPr>
        <w:autoSpaceDE w:val="0"/>
        <w:autoSpaceDN w:val="0"/>
        <w:adjustRightInd w:val="0"/>
        <w:spacing w:after="0" w:line="240" w:lineRule="auto"/>
        <w:mirrorIndents/>
        <w:rPr>
          <w:rFonts w:ascii="Times New Roman" w:hAnsi="Times New Roman" w:cs="Times New Roman"/>
          <w:sz w:val="24"/>
          <w:szCs w:val="24"/>
          <w:lang w:val="kk-KZ"/>
        </w:rPr>
      </w:pPr>
      <w:r w:rsidRPr="000342FB">
        <w:rPr>
          <w:rFonts w:ascii="Times New Roman" w:hAnsi="Times New Roman" w:cs="Times New Roman"/>
          <w:sz w:val="24"/>
          <w:szCs w:val="24"/>
          <w:lang w:val="kk-KZ"/>
        </w:rPr>
        <w:t>CD C бағдарламалық қамтамасыз ету 1 дана.</w:t>
      </w:r>
    </w:p>
    <w:p w:rsidR="000342FB" w:rsidRPr="000342FB" w:rsidRDefault="000342FB" w:rsidP="000342FB">
      <w:pPr>
        <w:autoSpaceDE w:val="0"/>
        <w:autoSpaceDN w:val="0"/>
        <w:adjustRightInd w:val="0"/>
        <w:spacing w:after="0" w:line="240" w:lineRule="auto"/>
        <w:mirrorIndents/>
        <w:rPr>
          <w:rFonts w:ascii="Times New Roman" w:hAnsi="Times New Roman" w:cs="Times New Roman"/>
          <w:sz w:val="24"/>
          <w:szCs w:val="24"/>
          <w:lang w:val="kk-KZ"/>
        </w:rPr>
      </w:pPr>
      <w:r w:rsidRPr="000342FB">
        <w:rPr>
          <w:rFonts w:ascii="Times New Roman" w:hAnsi="Times New Roman" w:cs="Times New Roman"/>
          <w:sz w:val="24"/>
          <w:szCs w:val="24"/>
          <w:lang w:val="kk-KZ"/>
        </w:rPr>
        <w:t>Аллен 1 дана кілт.</w:t>
      </w:r>
    </w:p>
    <w:p w:rsidR="000342FB" w:rsidRPr="000342FB" w:rsidRDefault="000342FB" w:rsidP="000342FB">
      <w:pPr>
        <w:autoSpaceDE w:val="0"/>
        <w:autoSpaceDN w:val="0"/>
        <w:adjustRightInd w:val="0"/>
        <w:spacing w:after="0" w:line="240" w:lineRule="auto"/>
        <w:mirrorIndents/>
        <w:rPr>
          <w:rFonts w:ascii="Times New Roman" w:hAnsi="Times New Roman" w:cs="Times New Roman"/>
          <w:sz w:val="24"/>
          <w:szCs w:val="24"/>
          <w:lang w:val="kk-KZ"/>
        </w:rPr>
      </w:pPr>
      <w:r w:rsidRPr="000342FB">
        <w:rPr>
          <w:rFonts w:ascii="Times New Roman" w:hAnsi="Times New Roman" w:cs="Times New Roman"/>
          <w:sz w:val="24"/>
          <w:szCs w:val="24"/>
          <w:lang w:val="kk-KZ"/>
        </w:rPr>
        <w:t>Patch кабель UTP, CAT5E 1 дана.</w:t>
      </w:r>
    </w:p>
    <w:p w:rsidR="000342FB" w:rsidRPr="000342FB" w:rsidRDefault="000342FB" w:rsidP="000342FB">
      <w:pPr>
        <w:autoSpaceDE w:val="0"/>
        <w:autoSpaceDN w:val="0"/>
        <w:adjustRightInd w:val="0"/>
        <w:spacing w:after="0" w:line="240" w:lineRule="auto"/>
        <w:mirrorIndents/>
        <w:rPr>
          <w:rFonts w:ascii="Times New Roman" w:hAnsi="Times New Roman" w:cs="Times New Roman"/>
          <w:sz w:val="24"/>
          <w:szCs w:val="24"/>
          <w:lang w:val="kk-KZ"/>
        </w:rPr>
      </w:pPr>
      <w:r w:rsidRPr="000342FB">
        <w:rPr>
          <w:rFonts w:ascii="Times New Roman" w:hAnsi="Times New Roman" w:cs="Times New Roman"/>
          <w:sz w:val="24"/>
          <w:szCs w:val="24"/>
          <w:lang w:val="kk-KZ"/>
        </w:rPr>
        <w:t>Суға Төзімді жинағы RJ45 1 дана.</w:t>
      </w:r>
    </w:p>
    <w:p w:rsidR="00243A13" w:rsidRPr="00243A13" w:rsidRDefault="000342FB" w:rsidP="000342FB">
      <w:pPr>
        <w:autoSpaceDE w:val="0"/>
        <w:autoSpaceDN w:val="0"/>
        <w:adjustRightInd w:val="0"/>
        <w:spacing w:after="0" w:line="240" w:lineRule="auto"/>
        <w:mirrorIndents/>
        <w:rPr>
          <w:rFonts w:ascii="Times New Roman" w:hAnsi="Times New Roman" w:cs="Times New Roman"/>
          <w:sz w:val="24"/>
          <w:szCs w:val="24"/>
          <w:lang w:val="en-US"/>
        </w:rPr>
      </w:pPr>
      <w:r w:rsidRPr="000342FB">
        <w:rPr>
          <w:rFonts w:ascii="Times New Roman" w:hAnsi="Times New Roman" w:cs="Times New Roman"/>
          <w:sz w:val="24"/>
          <w:szCs w:val="24"/>
          <w:lang w:val="kk-KZ"/>
        </w:rPr>
        <w:t>Бекіткіш 1 дн.</w:t>
      </w:r>
    </w:p>
    <w:p w:rsidR="00243A13" w:rsidRPr="00FA7003" w:rsidRDefault="00511DE6" w:rsidP="00CD6B9F">
      <w:pPr>
        <w:pStyle w:val="22"/>
        <w:numPr>
          <w:ilvl w:val="0"/>
          <w:numId w:val="12"/>
        </w:numPr>
        <w:suppressLineNumbers w:val="0"/>
        <w:suppressAutoHyphens w:val="0"/>
        <w:spacing w:after="0" w:line="240" w:lineRule="auto"/>
        <w:ind w:left="0" w:firstLine="0"/>
        <w:mirrorIndents/>
        <w:rPr>
          <w:rFonts w:ascii="KZ Arial" w:hAnsi="KZ Arial"/>
          <w:b/>
          <w:caps/>
          <w:sz w:val="24"/>
          <w:szCs w:val="24"/>
          <w:lang w:val="kk-KZ"/>
        </w:rPr>
      </w:pPr>
      <w:r>
        <w:rPr>
          <w:rFonts w:ascii="KZ Arial" w:hAnsi="KZ Arial"/>
          <w:b/>
          <w:caps/>
          <w:sz w:val="24"/>
          <w:szCs w:val="24"/>
          <w:lang w:val="kk-KZ"/>
        </w:rPr>
        <w:br w:type="page"/>
      </w:r>
      <w:r w:rsidR="00243A13" w:rsidRPr="00B979CB">
        <w:rPr>
          <w:rFonts w:ascii="KZ Arial" w:hAnsi="KZ Arial"/>
          <w:b/>
          <w:caps/>
          <w:sz w:val="24"/>
          <w:szCs w:val="24"/>
          <w:lang w:val="kk-KZ"/>
        </w:rPr>
        <w:lastRenderedPageBreak/>
        <w:t>БЕЙНЕБАҚЫЛАУ ЖЕЛІЛІК КАМЕРАСЫН ҚОСУ</w:t>
      </w:r>
    </w:p>
    <w:p w:rsidR="00CD6B9F" w:rsidRDefault="0090565C"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r>
        <w:rPr>
          <w:rFonts w:ascii="Times New Roman" w:hAnsi="Times New Roman" w:cs="Times New Roman"/>
          <w:noProof/>
          <w:sz w:val="24"/>
          <w:szCs w:val="24"/>
          <w:lang w:eastAsia="ru-RU"/>
        </w:rPr>
        <w:drawing>
          <wp:anchor distT="0" distB="0" distL="114300" distR="114300" simplePos="0" relativeHeight="251665920" behindDoc="0" locked="0" layoutInCell="1" allowOverlap="1">
            <wp:simplePos x="0" y="0"/>
            <wp:positionH relativeFrom="column">
              <wp:posOffset>-397510</wp:posOffset>
            </wp:positionH>
            <wp:positionV relativeFrom="paragraph">
              <wp:posOffset>137160</wp:posOffset>
            </wp:positionV>
            <wp:extent cx="6151245" cy="1567815"/>
            <wp:effectExtent l="0" t="0" r="0" b="0"/>
            <wp:wrapNone/>
            <wp:docPr id="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51245" cy="1567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964CFB" w:rsidRDefault="00964CFB" w:rsidP="00CD6B9F">
      <w:pPr>
        <w:autoSpaceDE w:val="0"/>
        <w:autoSpaceDN w:val="0"/>
        <w:adjustRightInd w:val="0"/>
        <w:spacing w:after="0" w:line="240" w:lineRule="auto"/>
        <w:mirrorIndents/>
        <w:jc w:val="center"/>
        <w:rPr>
          <w:rFonts w:ascii="Times New Roman" w:hAnsi="Times New Roman" w:cs="Times New Roman"/>
          <w:noProof/>
          <w:sz w:val="24"/>
          <w:szCs w:val="24"/>
          <w:lang w:val="en-US" w:eastAsia="ru-RU"/>
        </w:rPr>
      </w:pPr>
    </w:p>
    <w:p w:rsidR="00243A13" w:rsidRDefault="00243A13" w:rsidP="00CD6B9F">
      <w:pPr>
        <w:autoSpaceDE w:val="0"/>
        <w:autoSpaceDN w:val="0"/>
        <w:adjustRightInd w:val="0"/>
        <w:spacing w:after="0" w:line="240" w:lineRule="auto"/>
        <w:mirrorIndents/>
        <w:jc w:val="center"/>
        <w:rPr>
          <w:rFonts w:ascii="KZ Arial" w:hAnsi="KZ Arial"/>
          <w:sz w:val="24"/>
          <w:szCs w:val="24"/>
          <w:lang w:val="kk-KZ"/>
        </w:rPr>
      </w:pPr>
      <w:r w:rsidRPr="00EB7D64">
        <w:rPr>
          <w:rFonts w:ascii="KZ Arial" w:hAnsi="KZ Arial"/>
          <w:sz w:val="24"/>
          <w:szCs w:val="24"/>
          <w:lang w:val="kk-KZ"/>
        </w:rPr>
        <w:t>Сур</w:t>
      </w:r>
      <w:r w:rsidRPr="00EB7D64">
        <w:rPr>
          <w:rFonts w:ascii="KZ Arial" w:hAnsi="KZ Arial"/>
          <w:sz w:val="24"/>
          <w:szCs w:val="24"/>
        </w:rPr>
        <w:t xml:space="preserve">. 2 </w:t>
      </w:r>
      <w:proofErr w:type="spellStart"/>
      <w:r w:rsidRPr="00EB7D64">
        <w:rPr>
          <w:rFonts w:ascii="KZ Arial" w:hAnsi="KZ Arial"/>
          <w:sz w:val="24"/>
          <w:szCs w:val="24"/>
        </w:rPr>
        <w:t>Коммутаци</w:t>
      </w:r>
      <w:proofErr w:type="spellEnd"/>
      <w:r w:rsidRPr="00EB7D64">
        <w:rPr>
          <w:rFonts w:ascii="KZ Arial" w:hAnsi="KZ Arial"/>
          <w:sz w:val="24"/>
          <w:szCs w:val="24"/>
          <w:lang w:val="kk-KZ"/>
        </w:rPr>
        <w:t>ялық шоғырсым</w:t>
      </w:r>
    </w:p>
    <w:p w:rsidR="00E22B13" w:rsidRPr="00EB7D64" w:rsidRDefault="00E22B13" w:rsidP="00CD6B9F">
      <w:pPr>
        <w:autoSpaceDE w:val="0"/>
        <w:autoSpaceDN w:val="0"/>
        <w:adjustRightInd w:val="0"/>
        <w:spacing w:after="0" w:line="240" w:lineRule="auto"/>
        <w:mirrorIndents/>
        <w:jc w:val="center"/>
        <w:rPr>
          <w:rFonts w:ascii="KZ Arial" w:hAnsi="KZ Arial"/>
          <w:sz w:val="24"/>
          <w:szCs w:val="24"/>
        </w:rPr>
      </w:pPr>
    </w:p>
    <w:p w:rsidR="00243A13" w:rsidRPr="00243A13" w:rsidRDefault="00243A13" w:rsidP="00CD6B9F">
      <w:pPr>
        <w:suppressLineNumbers w:val="0"/>
        <w:suppressAutoHyphens w:val="0"/>
        <w:spacing w:after="0" w:line="240" w:lineRule="auto"/>
        <w:mirrorIndents/>
        <w:rPr>
          <w:rFonts w:ascii="KZ Arial" w:hAnsi="KZ Arial" w:cs="Times New Roman"/>
          <w:kern w:val="0"/>
          <w:sz w:val="24"/>
          <w:szCs w:val="24"/>
          <w:lang w:eastAsia="ru-RU"/>
        </w:rPr>
      </w:pPr>
      <w:r w:rsidRPr="00243A13">
        <w:rPr>
          <w:rFonts w:ascii="KZ Arial" w:hAnsi="KZ Arial" w:cs="Times New Roman"/>
          <w:kern w:val="0"/>
          <w:sz w:val="24"/>
          <w:szCs w:val="24"/>
          <w:lang w:val="kk-KZ" w:eastAsia="ru-RU"/>
        </w:rPr>
        <w:t>Кесте</w:t>
      </w:r>
      <w:r w:rsidRPr="00243A13">
        <w:rPr>
          <w:rFonts w:ascii="KZ Arial" w:hAnsi="KZ Arial" w:cs="Times New Roman"/>
          <w:kern w:val="0"/>
          <w:sz w:val="24"/>
          <w:szCs w:val="24"/>
          <w:lang w:eastAsia="ru-RU"/>
        </w:rPr>
        <w:t xml:space="preserv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9"/>
        <w:gridCol w:w="60"/>
        <w:gridCol w:w="1843"/>
        <w:gridCol w:w="1984"/>
        <w:gridCol w:w="2127"/>
        <w:gridCol w:w="2791"/>
      </w:tblGrid>
      <w:tr w:rsidR="00831515" w:rsidRPr="007C1798" w:rsidTr="00831515">
        <w:trPr>
          <w:cantSplit/>
          <w:tblHeader/>
        </w:trPr>
        <w:tc>
          <w:tcPr>
            <w:tcW w:w="709" w:type="dxa"/>
            <w:gridSpan w:val="2"/>
            <w:shd w:val="clear" w:color="auto" w:fill="FFFFFF"/>
            <w:vAlign w:val="center"/>
          </w:tcPr>
          <w:p w:rsidR="00831515" w:rsidRPr="007C1798" w:rsidRDefault="00831515" w:rsidP="00CD6B9F">
            <w:pPr>
              <w:spacing w:after="0" w:line="240" w:lineRule="auto"/>
              <w:mirrorIndents/>
              <w:jc w:val="center"/>
              <w:rPr>
                <w:rFonts w:ascii="Times New Roman" w:hAnsi="Times New Roman" w:cs="Times New Roman"/>
                <w:sz w:val="24"/>
                <w:szCs w:val="24"/>
              </w:rPr>
            </w:pPr>
            <w:r w:rsidRPr="007C1798">
              <w:rPr>
                <w:rFonts w:ascii="Times New Roman" w:hAnsi="Times New Roman" w:cs="Times New Roman"/>
                <w:sz w:val="24"/>
                <w:szCs w:val="24"/>
              </w:rPr>
              <w:t>№</w:t>
            </w:r>
            <w:proofErr w:type="spellStart"/>
            <w:r w:rsidRPr="007C1798">
              <w:rPr>
                <w:rFonts w:ascii="Times New Roman" w:hAnsi="Times New Roman" w:cs="Times New Roman"/>
                <w:sz w:val="24"/>
                <w:szCs w:val="24"/>
              </w:rPr>
              <w:t>пп</w:t>
            </w:r>
            <w:proofErr w:type="spellEnd"/>
          </w:p>
        </w:tc>
        <w:tc>
          <w:tcPr>
            <w:tcW w:w="1843" w:type="dxa"/>
            <w:shd w:val="clear" w:color="auto" w:fill="FFFFFF"/>
            <w:vAlign w:val="center"/>
          </w:tcPr>
          <w:p w:rsidR="00831515" w:rsidRPr="007C1798" w:rsidRDefault="00831515" w:rsidP="00CD6B9F">
            <w:pPr>
              <w:spacing w:after="0" w:line="240" w:lineRule="auto"/>
              <w:mirrorIndents/>
              <w:jc w:val="center"/>
              <w:rPr>
                <w:rFonts w:ascii="Times New Roman" w:hAnsi="Times New Roman" w:cs="Times New Roman"/>
                <w:sz w:val="24"/>
                <w:szCs w:val="24"/>
              </w:rPr>
            </w:pPr>
            <w:proofErr w:type="spellStart"/>
            <w:r>
              <w:rPr>
                <w:rFonts w:ascii="Times New Roman" w:hAnsi="Times New Roman" w:cs="Times New Roman"/>
                <w:sz w:val="24"/>
                <w:szCs w:val="24"/>
              </w:rPr>
              <w:t>А</w:t>
            </w:r>
            <w:r w:rsidRPr="00831515">
              <w:rPr>
                <w:rFonts w:ascii="Times New Roman" w:hAnsi="Times New Roman" w:cs="Times New Roman"/>
                <w:sz w:val="24"/>
                <w:szCs w:val="24"/>
              </w:rPr>
              <w:t>ты</w:t>
            </w:r>
            <w:proofErr w:type="spellEnd"/>
          </w:p>
        </w:tc>
        <w:tc>
          <w:tcPr>
            <w:tcW w:w="1984" w:type="dxa"/>
            <w:shd w:val="clear" w:color="auto" w:fill="FFFFFF"/>
            <w:vAlign w:val="center"/>
          </w:tcPr>
          <w:p w:rsidR="00831515" w:rsidRPr="007C1798" w:rsidRDefault="00831515" w:rsidP="00CD6B9F">
            <w:pPr>
              <w:spacing w:after="0" w:line="240" w:lineRule="auto"/>
              <w:mirrorIndents/>
              <w:jc w:val="center"/>
              <w:rPr>
                <w:rFonts w:ascii="Times New Roman" w:hAnsi="Times New Roman" w:cs="Times New Roman"/>
                <w:sz w:val="24"/>
                <w:szCs w:val="24"/>
              </w:rPr>
            </w:pPr>
            <w:proofErr w:type="spellStart"/>
            <w:r>
              <w:rPr>
                <w:rFonts w:ascii="Times New Roman" w:hAnsi="Times New Roman" w:cs="Times New Roman"/>
                <w:sz w:val="24"/>
                <w:szCs w:val="24"/>
              </w:rPr>
              <w:t>М</w:t>
            </w:r>
            <w:r w:rsidRPr="00831515">
              <w:rPr>
                <w:rFonts w:ascii="Times New Roman" w:hAnsi="Times New Roman" w:cs="Times New Roman"/>
                <w:sz w:val="24"/>
                <w:szCs w:val="24"/>
              </w:rPr>
              <w:t>ақсат</w:t>
            </w:r>
            <w:proofErr w:type="spellEnd"/>
          </w:p>
        </w:tc>
        <w:tc>
          <w:tcPr>
            <w:tcW w:w="2127" w:type="dxa"/>
            <w:shd w:val="clear" w:color="auto" w:fill="FFFFFF"/>
            <w:vAlign w:val="center"/>
          </w:tcPr>
          <w:p w:rsidR="00831515" w:rsidRPr="007C1798" w:rsidRDefault="00831515" w:rsidP="00CD6B9F">
            <w:pPr>
              <w:spacing w:after="0" w:line="240" w:lineRule="auto"/>
              <w:mirrorIndents/>
              <w:jc w:val="center"/>
              <w:rPr>
                <w:rFonts w:ascii="Times New Roman" w:hAnsi="Times New Roman" w:cs="Times New Roman"/>
                <w:sz w:val="24"/>
                <w:szCs w:val="24"/>
              </w:rPr>
            </w:pPr>
            <w:proofErr w:type="spellStart"/>
            <w:r w:rsidRPr="00831515">
              <w:rPr>
                <w:rFonts w:ascii="Times New Roman" w:hAnsi="Times New Roman" w:cs="Times New Roman"/>
                <w:sz w:val="24"/>
                <w:szCs w:val="24"/>
              </w:rPr>
              <w:t>Тү</w:t>
            </w:r>
            <w:proofErr w:type="gramStart"/>
            <w:r w:rsidRPr="00831515">
              <w:rPr>
                <w:rFonts w:ascii="Times New Roman" w:hAnsi="Times New Roman" w:cs="Times New Roman"/>
                <w:sz w:val="24"/>
                <w:szCs w:val="24"/>
              </w:rPr>
              <w:t>р</w:t>
            </w:r>
            <w:proofErr w:type="spellEnd"/>
            <w:proofErr w:type="gramEnd"/>
          </w:p>
        </w:tc>
        <w:tc>
          <w:tcPr>
            <w:tcW w:w="2791" w:type="dxa"/>
            <w:shd w:val="clear" w:color="auto" w:fill="FFFFFF"/>
            <w:vAlign w:val="center"/>
          </w:tcPr>
          <w:p w:rsidR="00831515" w:rsidRPr="007C1798" w:rsidRDefault="00831515" w:rsidP="00CD6B9F">
            <w:pPr>
              <w:spacing w:after="0" w:line="240" w:lineRule="auto"/>
              <w:mirrorIndents/>
              <w:jc w:val="center"/>
              <w:rPr>
                <w:rFonts w:ascii="Times New Roman" w:hAnsi="Times New Roman" w:cs="Times New Roman"/>
                <w:sz w:val="24"/>
                <w:szCs w:val="24"/>
              </w:rPr>
            </w:pPr>
            <w:r w:rsidRPr="007C1798">
              <w:rPr>
                <w:rFonts w:ascii="Times New Roman" w:hAnsi="Times New Roman" w:cs="Times New Roman"/>
                <w:sz w:val="24"/>
                <w:szCs w:val="24"/>
              </w:rPr>
              <w:t>Функция</w:t>
            </w:r>
          </w:p>
        </w:tc>
      </w:tr>
      <w:tr w:rsidR="00E22B13" w:rsidRPr="00A141BB" w:rsidTr="00831515">
        <w:trPr>
          <w:cantSplit/>
          <w:trHeight w:val="415"/>
        </w:trPr>
        <w:tc>
          <w:tcPr>
            <w:tcW w:w="649" w:type="dxa"/>
            <w:shd w:val="clear" w:color="auto" w:fill="FFFFFF"/>
            <w:vAlign w:val="center"/>
          </w:tcPr>
          <w:p w:rsidR="00E22B13" w:rsidRPr="00E22B13" w:rsidRDefault="00E22B13" w:rsidP="00E22B13">
            <w:pPr>
              <w:spacing w:after="0" w:line="240" w:lineRule="auto"/>
              <w:mirrorIndents/>
              <w:jc w:val="center"/>
              <w:rPr>
                <w:rFonts w:ascii="Times New Roman" w:hAnsi="Times New Roman" w:cs="Times New Roman"/>
                <w:sz w:val="24"/>
                <w:szCs w:val="24"/>
              </w:rPr>
            </w:pPr>
            <w:r>
              <w:rPr>
                <w:rFonts w:ascii="Times New Roman" w:hAnsi="Times New Roman" w:cs="Times New Roman"/>
                <w:sz w:val="24"/>
                <w:szCs w:val="24"/>
              </w:rPr>
              <w:t>3</w:t>
            </w:r>
          </w:p>
        </w:tc>
        <w:tc>
          <w:tcPr>
            <w:tcW w:w="1903" w:type="dxa"/>
            <w:gridSpan w:val="2"/>
            <w:shd w:val="clear" w:color="auto" w:fill="FFFFFF"/>
            <w:vAlign w:val="center"/>
          </w:tcPr>
          <w:p w:rsidR="00E22B13" w:rsidRPr="00C9280A" w:rsidRDefault="003F7BF7" w:rsidP="0055531E">
            <w:pPr>
              <w:spacing w:after="0" w:line="240" w:lineRule="auto"/>
              <w:mirrorIndents/>
              <w:rPr>
                <w:rFonts w:ascii="Times New Roman" w:hAnsi="Times New Roman" w:cs="Times New Roman"/>
                <w:sz w:val="24"/>
                <w:szCs w:val="24"/>
                <w:lang w:val="en-US"/>
              </w:rPr>
            </w:pPr>
            <w:r w:rsidRPr="003F7BF7">
              <w:rPr>
                <w:rFonts w:ascii="Times New Roman" w:hAnsi="Times New Roman" w:cs="Times New Roman"/>
                <w:sz w:val="24"/>
                <w:szCs w:val="24"/>
                <w:lang w:val="en-US"/>
              </w:rPr>
              <w:t>Ethernet-</w:t>
            </w:r>
            <w:proofErr w:type="spellStart"/>
            <w:r w:rsidRPr="003F7BF7">
              <w:rPr>
                <w:rFonts w:ascii="Times New Roman" w:hAnsi="Times New Roman" w:cs="Times New Roman"/>
                <w:sz w:val="24"/>
                <w:szCs w:val="24"/>
                <w:lang w:val="en-US"/>
              </w:rPr>
              <w:t>порты</w:t>
            </w:r>
            <w:proofErr w:type="spellEnd"/>
          </w:p>
        </w:tc>
        <w:tc>
          <w:tcPr>
            <w:tcW w:w="1984" w:type="dxa"/>
            <w:shd w:val="clear" w:color="auto" w:fill="FFFFFF"/>
            <w:vAlign w:val="center"/>
          </w:tcPr>
          <w:p w:rsidR="00E22B13" w:rsidRPr="00C9280A" w:rsidRDefault="00E22B13" w:rsidP="0055531E">
            <w:pPr>
              <w:spacing w:after="0" w:line="240" w:lineRule="auto"/>
              <w:mirrorIndents/>
              <w:rPr>
                <w:rFonts w:ascii="Times New Roman" w:hAnsi="Times New Roman" w:cs="Times New Roman"/>
                <w:sz w:val="24"/>
                <w:szCs w:val="24"/>
              </w:rPr>
            </w:pPr>
            <w:proofErr w:type="spellStart"/>
            <w:r w:rsidRPr="005D78B3">
              <w:rPr>
                <w:rFonts w:ascii="Times New Roman" w:hAnsi="Times New Roman" w:cs="Times New Roman"/>
                <w:sz w:val="24"/>
                <w:szCs w:val="24"/>
              </w:rPr>
              <w:t>Торлық</w:t>
            </w:r>
            <w:proofErr w:type="spellEnd"/>
            <w:r w:rsidRPr="005D78B3">
              <w:rPr>
                <w:rFonts w:ascii="Times New Roman" w:hAnsi="Times New Roman" w:cs="Times New Roman"/>
                <w:sz w:val="24"/>
                <w:szCs w:val="24"/>
              </w:rPr>
              <w:t xml:space="preserve"> порт</w:t>
            </w:r>
          </w:p>
        </w:tc>
        <w:tc>
          <w:tcPr>
            <w:tcW w:w="2127" w:type="dxa"/>
            <w:shd w:val="clear" w:color="auto" w:fill="FFFFFF"/>
            <w:vAlign w:val="center"/>
          </w:tcPr>
          <w:p w:rsidR="00E22B13" w:rsidRPr="00C9280A" w:rsidRDefault="003F7BF7" w:rsidP="0055531E">
            <w:pPr>
              <w:spacing w:after="0" w:line="240" w:lineRule="auto"/>
              <w:mirrorIndents/>
              <w:rPr>
                <w:rFonts w:ascii="Times New Roman" w:hAnsi="Times New Roman" w:cs="Times New Roman"/>
                <w:sz w:val="24"/>
                <w:szCs w:val="24"/>
                <w:lang w:val="en-US"/>
              </w:rPr>
            </w:pPr>
            <w:r w:rsidRPr="00BA5AD8">
              <w:rPr>
                <w:rFonts w:ascii="Times New Roman" w:hAnsi="Times New Roman" w:cs="Times New Roman"/>
                <w:sz w:val="24"/>
                <w:szCs w:val="24"/>
              </w:rPr>
              <w:t>10/100Base-T</w:t>
            </w:r>
          </w:p>
        </w:tc>
        <w:tc>
          <w:tcPr>
            <w:tcW w:w="2791" w:type="dxa"/>
            <w:shd w:val="clear" w:color="auto" w:fill="FFFFFF"/>
            <w:vAlign w:val="center"/>
          </w:tcPr>
          <w:p w:rsidR="00E22B13" w:rsidRPr="005D78B3" w:rsidRDefault="00E22B13" w:rsidP="0055531E">
            <w:pPr>
              <w:spacing w:after="0" w:line="240" w:lineRule="auto"/>
              <w:mirrorIndents/>
              <w:rPr>
                <w:rFonts w:ascii="Times New Roman" w:hAnsi="Times New Roman" w:cs="Times New Roman"/>
                <w:sz w:val="24"/>
                <w:szCs w:val="24"/>
                <w:lang w:val="en-US"/>
              </w:rPr>
            </w:pPr>
            <w:proofErr w:type="spellStart"/>
            <w:r w:rsidRPr="005D78B3">
              <w:rPr>
                <w:rFonts w:ascii="Times New Roman" w:hAnsi="Times New Roman" w:cs="Times New Roman"/>
                <w:sz w:val="24"/>
                <w:szCs w:val="24"/>
              </w:rPr>
              <w:t>Стандартты</w:t>
            </w:r>
            <w:proofErr w:type="spellEnd"/>
            <w:r w:rsidRPr="005D78B3">
              <w:rPr>
                <w:rFonts w:ascii="Times New Roman" w:hAnsi="Times New Roman" w:cs="Times New Roman"/>
                <w:sz w:val="24"/>
                <w:szCs w:val="24"/>
                <w:lang w:val="en-US"/>
              </w:rPr>
              <w:t xml:space="preserve"> Ethernet-</w:t>
            </w:r>
            <w:r w:rsidRPr="005D78B3">
              <w:rPr>
                <w:rFonts w:ascii="Times New Roman" w:hAnsi="Times New Roman" w:cs="Times New Roman"/>
                <w:sz w:val="24"/>
                <w:szCs w:val="24"/>
              </w:rPr>
              <w:t>кабелем</w:t>
            </w:r>
            <w:r w:rsidRPr="005D78B3">
              <w:rPr>
                <w:rFonts w:ascii="Times New Roman" w:hAnsi="Times New Roman" w:cs="Times New Roman"/>
                <w:sz w:val="24"/>
                <w:szCs w:val="24"/>
                <w:lang w:val="en-US"/>
              </w:rPr>
              <w:t xml:space="preserve"> </w:t>
            </w:r>
            <w:proofErr w:type="spellStart"/>
            <w:r w:rsidRPr="005D78B3">
              <w:rPr>
                <w:rFonts w:ascii="Times New Roman" w:hAnsi="Times New Roman" w:cs="Times New Roman"/>
                <w:sz w:val="24"/>
                <w:szCs w:val="24"/>
              </w:rPr>
              <w:t>қосады</w:t>
            </w:r>
            <w:proofErr w:type="spellEnd"/>
            <w:r w:rsidRPr="005D78B3">
              <w:rPr>
                <w:rFonts w:ascii="Times New Roman" w:hAnsi="Times New Roman" w:cs="Times New Roman"/>
                <w:sz w:val="24"/>
                <w:szCs w:val="24"/>
                <w:lang w:val="en-US"/>
              </w:rPr>
              <w:t xml:space="preserve">. </w:t>
            </w:r>
            <w:proofErr w:type="spellStart"/>
            <w:r w:rsidRPr="005D78B3">
              <w:rPr>
                <w:rFonts w:ascii="Times New Roman" w:hAnsi="Times New Roman" w:cs="Times New Roman"/>
                <w:sz w:val="24"/>
                <w:szCs w:val="24"/>
                <w:lang w:val="en-US"/>
              </w:rPr>
              <w:t>PoE</w:t>
            </w:r>
            <w:proofErr w:type="spellEnd"/>
            <w:r w:rsidRPr="005D78B3">
              <w:rPr>
                <w:rFonts w:ascii="Times New Roman" w:hAnsi="Times New Roman" w:cs="Times New Roman"/>
                <w:sz w:val="24"/>
                <w:szCs w:val="24"/>
                <w:lang w:val="en-US"/>
              </w:rPr>
              <w:t xml:space="preserve"> </w:t>
            </w:r>
            <w:r w:rsidRPr="005D78B3">
              <w:rPr>
                <w:rFonts w:ascii="Times New Roman" w:hAnsi="Times New Roman" w:cs="Times New Roman"/>
                <w:sz w:val="24"/>
                <w:szCs w:val="24"/>
              </w:rPr>
              <w:t>стандарт</w:t>
            </w:r>
            <w:r w:rsidRPr="005D78B3">
              <w:rPr>
                <w:rFonts w:ascii="Times New Roman" w:hAnsi="Times New Roman" w:cs="Times New Roman"/>
                <w:sz w:val="24"/>
                <w:szCs w:val="24"/>
                <w:lang w:val="en-US"/>
              </w:rPr>
              <w:t xml:space="preserve"> </w:t>
            </w:r>
            <w:proofErr w:type="spellStart"/>
            <w:r w:rsidRPr="005D78B3">
              <w:rPr>
                <w:rFonts w:ascii="Times New Roman" w:hAnsi="Times New Roman" w:cs="Times New Roman"/>
                <w:sz w:val="24"/>
                <w:szCs w:val="24"/>
              </w:rPr>
              <w:t>бойымен</w:t>
            </w:r>
            <w:proofErr w:type="spellEnd"/>
            <w:r w:rsidRPr="005D78B3">
              <w:rPr>
                <w:rFonts w:ascii="Times New Roman" w:hAnsi="Times New Roman" w:cs="Times New Roman"/>
                <w:sz w:val="24"/>
                <w:szCs w:val="24"/>
                <w:lang w:val="en-US"/>
              </w:rPr>
              <w:t xml:space="preserve"> </w:t>
            </w:r>
            <w:proofErr w:type="spellStart"/>
            <w:r w:rsidRPr="005D78B3">
              <w:rPr>
                <w:rFonts w:ascii="Times New Roman" w:hAnsi="Times New Roman" w:cs="Times New Roman"/>
                <w:sz w:val="24"/>
                <w:szCs w:val="24"/>
              </w:rPr>
              <w:t>қорект</w:t>
            </w:r>
            <w:r w:rsidRPr="005D78B3">
              <w:rPr>
                <w:rFonts w:ascii="Times New Roman" w:hAnsi="Times New Roman" w:cs="Times New Roman"/>
                <w:sz w:val="24"/>
                <w:szCs w:val="24"/>
                <w:lang w:val="en-US"/>
              </w:rPr>
              <w:t>i</w:t>
            </w:r>
            <w:proofErr w:type="spellEnd"/>
            <w:r w:rsidRPr="005D78B3">
              <w:rPr>
                <w:rFonts w:ascii="Times New Roman" w:hAnsi="Times New Roman" w:cs="Times New Roman"/>
                <w:sz w:val="24"/>
                <w:szCs w:val="24"/>
              </w:rPr>
              <w:t>ң</w:t>
            </w:r>
            <w:r w:rsidRPr="005D78B3">
              <w:rPr>
                <w:rFonts w:ascii="Times New Roman" w:hAnsi="Times New Roman" w:cs="Times New Roman"/>
                <w:sz w:val="24"/>
                <w:szCs w:val="24"/>
                <w:lang w:val="en-US"/>
              </w:rPr>
              <w:t xml:space="preserve"> </w:t>
            </w:r>
            <w:r w:rsidRPr="005D78B3">
              <w:rPr>
                <w:rFonts w:ascii="Times New Roman" w:hAnsi="Times New Roman" w:cs="Times New Roman"/>
                <w:sz w:val="24"/>
                <w:szCs w:val="24"/>
              </w:rPr>
              <w:t>ж</w:t>
            </w:r>
            <w:proofErr w:type="spellStart"/>
            <w:r w:rsidRPr="005D78B3">
              <w:rPr>
                <w:rFonts w:ascii="Times New Roman" w:hAnsi="Times New Roman" w:cs="Times New Roman"/>
                <w:sz w:val="24"/>
                <w:szCs w:val="24"/>
                <w:lang w:val="en-US"/>
              </w:rPr>
              <w:t>i</w:t>
            </w:r>
            <w:proofErr w:type="spellEnd"/>
            <w:r w:rsidRPr="005D78B3">
              <w:rPr>
                <w:rFonts w:ascii="Times New Roman" w:hAnsi="Times New Roman" w:cs="Times New Roman"/>
                <w:sz w:val="24"/>
                <w:szCs w:val="24"/>
              </w:rPr>
              <w:t>беру</w:t>
            </w:r>
            <w:proofErr w:type="spellStart"/>
            <w:r w:rsidRPr="005D78B3">
              <w:rPr>
                <w:rFonts w:ascii="Times New Roman" w:hAnsi="Times New Roman" w:cs="Times New Roman"/>
                <w:sz w:val="24"/>
                <w:szCs w:val="24"/>
                <w:lang w:val="en-US"/>
              </w:rPr>
              <w:t>i</w:t>
            </w:r>
            <w:proofErr w:type="spellEnd"/>
            <w:r w:rsidRPr="005D78B3">
              <w:rPr>
                <w:rFonts w:ascii="Times New Roman" w:hAnsi="Times New Roman" w:cs="Times New Roman"/>
                <w:sz w:val="24"/>
                <w:szCs w:val="24"/>
              </w:rPr>
              <w:t>н</w:t>
            </w:r>
            <w:r w:rsidRPr="005D78B3">
              <w:rPr>
                <w:rFonts w:ascii="Times New Roman" w:hAnsi="Times New Roman" w:cs="Times New Roman"/>
                <w:sz w:val="24"/>
                <w:szCs w:val="24"/>
                <w:lang w:val="en-US"/>
              </w:rPr>
              <w:t xml:space="preserve"> </w:t>
            </w:r>
            <w:proofErr w:type="spellStart"/>
            <w:r w:rsidRPr="005D78B3">
              <w:rPr>
                <w:rFonts w:ascii="Times New Roman" w:hAnsi="Times New Roman" w:cs="Times New Roman"/>
                <w:sz w:val="24"/>
                <w:szCs w:val="24"/>
              </w:rPr>
              <w:t>қосталады</w:t>
            </w:r>
            <w:proofErr w:type="spellEnd"/>
            <w:r w:rsidRPr="005D78B3">
              <w:rPr>
                <w:rFonts w:ascii="Times New Roman" w:hAnsi="Times New Roman" w:cs="Times New Roman"/>
                <w:sz w:val="24"/>
                <w:szCs w:val="24"/>
                <w:lang w:val="en-US"/>
              </w:rPr>
              <w:t>.</w:t>
            </w:r>
          </w:p>
        </w:tc>
      </w:tr>
      <w:tr w:rsidR="00E22B13" w:rsidRPr="00E22B13" w:rsidTr="00831515">
        <w:trPr>
          <w:cantSplit/>
          <w:trHeight w:val="415"/>
        </w:trPr>
        <w:tc>
          <w:tcPr>
            <w:tcW w:w="649" w:type="dxa"/>
            <w:shd w:val="clear" w:color="auto" w:fill="FFFFFF"/>
            <w:vAlign w:val="center"/>
          </w:tcPr>
          <w:p w:rsidR="00E22B13" w:rsidRPr="00E22B13" w:rsidRDefault="00E22B13" w:rsidP="00E22B13">
            <w:pPr>
              <w:spacing w:after="0" w:line="240" w:lineRule="auto"/>
              <w:mirrorIndents/>
              <w:jc w:val="center"/>
              <w:rPr>
                <w:rFonts w:ascii="Times New Roman" w:hAnsi="Times New Roman" w:cs="Times New Roman"/>
                <w:sz w:val="24"/>
                <w:szCs w:val="24"/>
              </w:rPr>
            </w:pPr>
            <w:r>
              <w:rPr>
                <w:rFonts w:ascii="Times New Roman" w:hAnsi="Times New Roman" w:cs="Times New Roman"/>
                <w:sz w:val="24"/>
                <w:szCs w:val="24"/>
              </w:rPr>
              <w:t>5</w:t>
            </w:r>
          </w:p>
        </w:tc>
        <w:tc>
          <w:tcPr>
            <w:tcW w:w="1903" w:type="dxa"/>
            <w:gridSpan w:val="2"/>
            <w:shd w:val="clear" w:color="auto" w:fill="FFFFFF"/>
            <w:vAlign w:val="center"/>
          </w:tcPr>
          <w:p w:rsidR="00E22B13" w:rsidRPr="007C1798" w:rsidRDefault="003F7BF7" w:rsidP="0055531E">
            <w:pPr>
              <w:spacing w:after="0" w:line="240" w:lineRule="auto"/>
              <w:mirrorIndents/>
              <w:rPr>
                <w:rFonts w:ascii="Times New Roman" w:hAnsi="Times New Roman" w:cs="Times New Roman"/>
                <w:sz w:val="24"/>
                <w:szCs w:val="24"/>
              </w:rPr>
            </w:pPr>
            <w:proofErr w:type="spellStart"/>
            <w:r>
              <w:rPr>
                <w:rFonts w:ascii="Times New Roman" w:hAnsi="Times New Roman" w:cs="Times New Roman"/>
                <w:sz w:val="24"/>
                <w:szCs w:val="24"/>
              </w:rPr>
              <w:t>К</w:t>
            </w:r>
            <w:r w:rsidRPr="003F7BF7">
              <w:rPr>
                <w:rFonts w:ascii="Times New Roman" w:hAnsi="Times New Roman" w:cs="Times New Roman"/>
                <w:sz w:val="24"/>
                <w:szCs w:val="24"/>
              </w:rPr>
              <w:t>уаты</w:t>
            </w:r>
            <w:proofErr w:type="spellEnd"/>
            <w:r w:rsidRPr="003F7BF7">
              <w:rPr>
                <w:rFonts w:ascii="Times New Roman" w:hAnsi="Times New Roman" w:cs="Times New Roman"/>
                <w:sz w:val="24"/>
                <w:szCs w:val="24"/>
              </w:rPr>
              <w:t xml:space="preserve"> </w:t>
            </w:r>
            <w:proofErr w:type="spellStart"/>
            <w:r w:rsidRPr="003F7BF7">
              <w:rPr>
                <w:rFonts w:ascii="Times New Roman" w:hAnsi="Times New Roman" w:cs="Times New Roman"/>
                <w:sz w:val="24"/>
                <w:szCs w:val="24"/>
              </w:rPr>
              <w:t>қосқышы</w:t>
            </w:r>
            <w:proofErr w:type="spellEnd"/>
          </w:p>
        </w:tc>
        <w:tc>
          <w:tcPr>
            <w:tcW w:w="1984" w:type="dxa"/>
            <w:shd w:val="clear" w:color="auto" w:fill="FFFFFF"/>
            <w:vAlign w:val="center"/>
          </w:tcPr>
          <w:p w:rsidR="007A1939" w:rsidRDefault="00E22B13" w:rsidP="0055531E">
            <w:pPr>
              <w:spacing w:after="0" w:line="240" w:lineRule="auto"/>
              <w:mirrorIndents/>
              <w:rPr>
                <w:rFonts w:ascii="Times New Roman" w:hAnsi="Times New Roman" w:cs="Times New Roman"/>
                <w:sz w:val="24"/>
                <w:szCs w:val="24"/>
              </w:rPr>
            </w:pPr>
            <w:proofErr w:type="spellStart"/>
            <w:r w:rsidRPr="005D78B3">
              <w:rPr>
                <w:rFonts w:ascii="Times New Roman" w:hAnsi="Times New Roman" w:cs="Times New Roman"/>
                <w:sz w:val="24"/>
                <w:szCs w:val="24"/>
              </w:rPr>
              <w:t>Қоректенд</w:t>
            </w:r>
            <w:proofErr w:type="gramStart"/>
            <w:r w:rsidRPr="005D78B3">
              <w:rPr>
                <w:rFonts w:ascii="Times New Roman" w:hAnsi="Times New Roman" w:cs="Times New Roman"/>
                <w:sz w:val="24"/>
                <w:szCs w:val="24"/>
              </w:rPr>
              <w:t>i</w:t>
            </w:r>
            <w:proofErr w:type="gramEnd"/>
            <w:r w:rsidRPr="005D78B3">
              <w:rPr>
                <w:rFonts w:ascii="Times New Roman" w:hAnsi="Times New Roman" w:cs="Times New Roman"/>
                <w:sz w:val="24"/>
                <w:szCs w:val="24"/>
              </w:rPr>
              <w:t>ру</w:t>
            </w:r>
            <w:proofErr w:type="spellEnd"/>
            <w:r w:rsidRPr="005D78B3">
              <w:rPr>
                <w:rFonts w:ascii="Times New Roman" w:hAnsi="Times New Roman" w:cs="Times New Roman"/>
                <w:sz w:val="24"/>
                <w:szCs w:val="24"/>
              </w:rPr>
              <w:t xml:space="preserve"> </w:t>
            </w:r>
            <w:proofErr w:type="spellStart"/>
            <w:r w:rsidRPr="005D78B3">
              <w:rPr>
                <w:rFonts w:ascii="Times New Roman" w:hAnsi="Times New Roman" w:cs="Times New Roman"/>
                <w:sz w:val="24"/>
                <w:szCs w:val="24"/>
              </w:rPr>
              <w:t>көзiнiң</w:t>
            </w:r>
            <w:proofErr w:type="spellEnd"/>
            <w:r w:rsidRPr="005D78B3">
              <w:rPr>
                <w:rFonts w:ascii="Times New Roman" w:hAnsi="Times New Roman" w:cs="Times New Roman"/>
                <w:sz w:val="24"/>
                <w:szCs w:val="24"/>
              </w:rPr>
              <w:t xml:space="preserve"> </w:t>
            </w:r>
            <w:proofErr w:type="spellStart"/>
            <w:r w:rsidRPr="005D78B3">
              <w:rPr>
                <w:rFonts w:ascii="Times New Roman" w:hAnsi="Times New Roman" w:cs="Times New Roman"/>
                <w:sz w:val="24"/>
                <w:szCs w:val="24"/>
              </w:rPr>
              <w:t>қосуы</w:t>
            </w:r>
            <w:proofErr w:type="spellEnd"/>
            <w:r w:rsidR="007A1939">
              <w:rPr>
                <w:rFonts w:ascii="Times New Roman" w:hAnsi="Times New Roman" w:cs="Times New Roman"/>
                <w:sz w:val="24"/>
                <w:szCs w:val="24"/>
              </w:rPr>
              <w:t xml:space="preserve"> </w:t>
            </w:r>
          </w:p>
          <w:p w:rsidR="00E22B13" w:rsidRPr="00581E7C" w:rsidRDefault="007A1939" w:rsidP="0055531E">
            <w:pPr>
              <w:spacing w:after="0" w:line="240" w:lineRule="auto"/>
              <w:mirrorIndents/>
              <w:rPr>
                <w:rFonts w:ascii="Times New Roman" w:hAnsi="Times New Roman" w:cs="Times New Roman"/>
                <w:sz w:val="24"/>
                <w:szCs w:val="24"/>
              </w:rPr>
            </w:pPr>
            <w:r>
              <w:rPr>
                <w:rFonts w:ascii="Times New Roman" w:hAnsi="Times New Roman" w:cs="Times New Roman"/>
                <w:sz w:val="24"/>
                <w:szCs w:val="24"/>
              </w:rPr>
              <w:t>12</w:t>
            </w:r>
            <w:proofErr w:type="gramStart"/>
            <w:r>
              <w:rPr>
                <w:rFonts w:ascii="Times New Roman" w:hAnsi="Times New Roman" w:cs="Times New Roman"/>
                <w:sz w:val="24"/>
                <w:szCs w:val="24"/>
              </w:rPr>
              <w:t xml:space="preserve"> В</w:t>
            </w:r>
            <w:proofErr w:type="gramEnd"/>
          </w:p>
        </w:tc>
        <w:tc>
          <w:tcPr>
            <w:tcW w:w="2127" w:type="dxa"/>
            <w:shd w:val="clear" w:color="auto" w:fill="FFFFFF"/>
            <w:vAlign w:val="center"/>
          </w:tcPr>
          <w:p w:rsidR="00E22B13" w:rsidRPr="005D78B3" w:rsidRDefault="00E22B13" w:rsidP="0055531E">
            <w:pPr>
              <w:spacing w:after="0" w:line="240" w:lineRule="auto"/>
              <w:mirrorIndents/>
              <w:rPr>
                <w:rFonts w:ascii="Times New Roman" w:hAnsi="Times New Roman" w:cs="Times New Roman"/>
                <w:sz w:val="24"/>
                <w:szCs w:val="24"/>
              </w:rPr>
            </w:pPr>
            <w:r w:rsidRPr="005D78B3">
              <w:rPr>
                <w:rFonts w:ascii="Times New Roman" w:hAnsi="Times New Roman" w:cs="Times New Roman"/>
                <w:sz w:val="24"/>
                <w:szCs w:val="24"/>
              </w:rPr>
              <w:t xml:space="preserve">FW-16 </w:t>
            </w:r>
            <w:proofErr w:type="spellStart"/>
            <w:r w:rsidRPr="005D78B3">
              <w:rPr>
                <w:rFonts w:ascii="Times New Roman" w:hAnsi="Times New Roman" w:cs="Times New Roman"/>
                <w:sz w:val="24"/>
                <w:szCs w:val="24"/>
              </w:rPr>
              <w:t>коннекторға</w:t>
            </w:r>
            <w:proofErr w:type="spellEnd"/>
          </w:p>
        </w:tc>
        <w:tc>
          <w:tcPr>
            <w:tcW w:w="2791" w:type="dxa"/>
            <w:shd w:val="clear" w:color="auto" w:fill="FFFFFF"/>
            <w:vAlign w:val="center"/>
          </w:tcPr>
          <w:p w:rsidR="00E22B13" w:rsidRPr="007C1798" w:rsidRDefault="00E22B13" w:rsidP="0055531E">
            <w:pPr>
              <w:spacing w:after="0" w:line="240" w:lineRule="auto"/>
              <w:mirrorIndents/>
              <w:rPr>
                <w:rFonts w:ascii="Times New Roman" w:hAnsi="Times New Roman" w:cs="Times New Roman"/>
                <w:sz w:val="24"/>
                <w:szCs w:val="24"/>
              </w:rPr>
            </w:pPr>
            <w:r>
              <w:rPr>
                <w:rFonts w:ascii="Times New Roman" w:hAnsi="Times New Roman" w:cs="Times New Roman"/>
                <w:sz w:val="24"/>
                <w:szCs w:val="24"/>
              </w:rPr>
              <w:t>-</w:t>
            </w:r>
          </w:p>
        </w:tc>
      </w:tr>
    </w:tbl>
    <w:p w:rsidR="00243A13" w:rsidRPr="00FA7003" w:rsidRDefault="00243A13" w:rsidP="00243A13">
      <w:pPr>
        <w:pStyle w:val="22"/>
        <w:numPr>
          <w:ilvl w:val="0"/>
          <w:numId w:val="12"/>
        </w:numPr>
        <w:suppressLineNumbers w:val="0"/>
        <w:suppressAutoHyphens w:val="0"/>
        <w:spacing w:after="0" w:line="240" w:lineRule="auto"/>
        <w:rPr>
          <w:rFonts w:ascii="KZ Arial" w:hAnsi="KZ Arial"/>
          <w:b/>
          <w:caps/>
          <w:sz w:val="24"/>
          <w:szCs w:val="24"/>
          <w:lang w:val="kk-KZ"/>
        </w:rPr>
      </w:pPr>
      <w:r w:rsidRPr="00D338CE">
        <w:rPr>
          <w:rFonts w:ascii="Times New Roman" w:hAnsi="Times New Roman" w:cs="Times New Roman"/>
          <w:sz w:val="24"/>
          <w:szCs w:val="24"/>
          <w:lang w:val="en-US"/>
        </w:rPr>
        <w:br w:type="page"/>
      </w:r>
      <w:r w:rsidRPr="00EB7D64">
        <w:rPr>
          <w:rFonts w:ascii="KZ Arial" w:hAnsi="KZ Arial"/>
          <w:b/>
          <w:caps/>
          <w:sz w:val="24"/>
          <w:szCs w:val="24"/>
          <w:lang w:val="kk-KZ"/>
        </w:rPr>
        <w:lastRenderedPageBreak/>
        <w:t>ЖҰМЫСҚА ДАЙЫНДАУ</w:t>
      </w:r>
    </w:p>
    <w:p w:rsidR="00243A13" w:rsidRDefault="00243A13" w:rsidP="00243A13">
      <w:pPr>
        <w:autoSpaceDE w:val="0"/>
        <w:autoSpaceDN w:val="0"/>
        <w:adjustRightInd w:val="0"/>
        <w:spacing w:line="240" w:lineRule="auto"/>
        <w:rPr>
          <w:rFonts w:ascii="Times New Roman" w:hAnsi="Times New Roman" w:cs="Times New Roman"/>
          <w:sz w:val="24"/>
          <w:szCs w:val="24"/>
          <w:lang w:val="en-US"/>
        </w:rPr>
      </w:pPr>
    </w:p>
    <w:p w:rsidR="00243A13" w:rsidRPr="00B94A01" w:rsidRDefault="00243A13" w:rsidP="00243A13">
      <w:pPr>
        <w:autoSpaceDE w:val="0"/>
        <w:autoSpaceDN w:val="0"/>
        <w:adjustRightInd w:val="0"/>
        <w:spacing w:line="240" w:lineRule="auto"/>
        <w:rPr>
          <w:rFonts w:ascii="KZ Arial" w:hAnsi="KZ Arial"/>
          <w:sz w:val="24"/>
          <w:szCs w:val="24"/>
          <w:lang w:val="en-US"/>
        </w:rPr>
      </w:pPr>
      <w:r w:rsidRPr="00EB7D64">
        <w:rPr>
          <w:rFonts w:ascii="KZ Arial" w:hAnsi="KZ Arial"/>
          <w:sz w:val="24"/>
          <w:szCs w:val="24"/>
          <w:lang w:val="kk-KZ"/>
        </w:rPr>
        <w:t xml:space="preserve">Камераны бетке құрастырғаннан кейін камераның шолу ракурсын баптаңыз </w:t>
      </w:r>
      <w:r w:rsidRPr="00243A13">
        <w:rPr>
          <w:rFonts w:ascii="KZ Arial" w:hAnsi="KZ Arial"/>
          <w:sz w:val="24"/>
          <w:szCs w:val="24"/>
          <w:lang w:val="en-US"/>
        </w:rPr>
        <w:t>(3</w:t>
      </w:r>
      <w:r w:rsidRPr="00EB7D64">
        <w:rPr>
          <w:rFonts w:ascii="KZ Arial" w:hAnsi="KZ Arial"/>
          <w:sz w:val="24"/>
          <w:szCs w:val="24"/>
          <w:lang w:val="kk-KZ"/>
        </w:rPr>
        <w:t xml:space="preserve"> сур. қараңыз</w:t>
      </w:r>
      <w:r w:rsidRPr="00243A13">
        <w:rPr>
          <w:rFonts w:ascii="KZ Arial" w:hAnsi="KZ Arial"/>
          <w:sz w:val="24"/>
          <w:szCs w:val="24"/>
          <w:lang w:val="en-US"/>
        </w:rPr>
        <w:t xml:space="preserve">), </w:t>
      </w:r>
      <w:r w:rsidRPr="00EB7D64">
        <w:rPr>
          <w:rFonts w:ascii="KZ Arial" w:hAnsi="KZ Arial"/>
          <w:sz w:val="24"/>
          <w:szCs w:val="24"/>
          <w:lang w:val="kk-KZ"/>
        </w:rPr>
        <w:t>осыдан кейін камера тіреуішіндегі бекіткіш бұранданы қатайтыңыз</w:t>
      </w:r>
      <w:r w:rsidRPr="00243A13">
        <w:rPr>
          <w:rFonts w:ascii="KZ Arial" w:hAnsi="KZ Arial"/>
          <w:sz w:val="24"/>
          <w:szCs w:val="24"/>
          <w:lang w:val="en-US"/>
        </w:rPr>
        <w:t>.</w:t>
      </w:r>
    </w:p>
    <w:p w:rsidR="00F260C3" w:rsidRPr="00F260C3" w:rsidRDefault="0090565C" w:rsidP="00243A13">
      <w:pPr>
        <w:autoSpaceDE w:val="0"/>
        <w:autoSpaceDN w:val="0"/>
        <w:adjustRightInd w:val="0"/>
        <w:spacing w:line="240" w:lineRule="auto"/>
        <w:rPr>
          <w:rFonts w:ascii="KZ Arial" w:hAnsi="KZ Arial"/>
          <w:sz w:val="24"/>
          <w:szCs w:val="24"/>
        </w:rPr>
      </w:pPr>
      <w:r>
        <w:rPr>
          <w:noProof/>
          <w:lang w:eastAsia="ru-RU"/>
        </w:rPr>
        <w:drawing>
          <wp:inline distT="0" distB="0" distL="0" distR="0">
            <wp:extent cx="6154420" cy="3999230"/>
            <wp:effectExtent l="0" t="0" r="0"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54420" cy="3999230"/>
                    </a:xfrm>
                    <a:prstGeom prst="rect">
                      <a:avLst/>
                    </a:prstGeom>
                    <a:noFill/>
                    <a:ln>
                      <a:noFill/>
                    </a:ln>
                  </pic:spPr>
                </pic:pic>
              </a:graphicData>
            </a:graphic>
          </wp:inline>
        </w:drawing>
      </w:r>
    </w:p>
    <w:p w:rsidR="00243A13" w:rsidRDefault="00243A13" w:rsidP="00243A13">
      <w:pPr>
        <w:autoSpaceDE w:val="0"/>
        <w:autoSpaceDN w:val="0"/>
        <w:adjustRightInd w:val="0"/>
        <w:spacing w:line="240" w:lineRule="auto"/>
        <w:rPr>
          <w:rFonts w:ascii="Times New Roman" w:hAnsi="Times New Roman" w:cs="Times New Roman"/>
          <w:sz w:val="24"/>
          <w:szCs w:val="24"/>
          <w:lang w:val="en-US"/>
        </w:rPr>
      </w:pPr>
    </w:p>
    <w:p w:rsidR="00243A13" w:rsidRDefault="00243A13" w:rsidP="00243A13">
      <w:pPr>
        <w:autoSpaceDE w:val="0"/>
        <w:autoSpaceDN w:val="0"/>
        <w:adjustRightInd w:val="0"/>
        <w:spacing w:line="240" w:lineRule="atLeast"/>
        <w:jc w:val="center"/>
        <w:rPr>
          <w:rFonts w:ascii="Times New Roman" w:hAnsi="Times New Roman" w:cs="Times New Roman"/>
          <w:sz w:val="24"/>
          <w:szCs w:val="24"/>
          <w:lang w:val="be-BY"/>
        </w:rPr>
      </w:pPr>
      <w:r>
        <w:rPr>
          <w:rFonts w:ascii="Times New Roman" w:hAnsi="Times New Roman" w:cs="Times New Roman"/>
          <w:sz w:val="24"/>
          <w:szCs w:val="24"/>
          <w:lang w:val="be-BY"/>
        </w:rPr>
        <w:t>М</w:t>
      </w:r>
      <w:r w:rsidRPr="00940088">
        <w:rPr>
          <w:rFonts w:ascii="Times New Roman" w:hAnsi="Times New Roman" w:cs="Times New Roman"/>
          <w:sz w:val="24"/>
          <w:szCs w:val="24"/>
          <w:lang w:val="be-BY"/>
        </w:rPr>
        <w:t>ал. 3</w:t>
      </w:r>
    </w:p>
    <w:p w:rsidR="00183FEF" w:rsidRPr="00FA7003" w:rsidRDefault="00183FEF" w:rsidP="00183FEF">
      <w:pPr>
        <w:pStyle w:val="22"/>
        <w:numPr>
          <w:ilvl w:val="0"/>
          <w:numId w:val="12"/>
        </w:numPr>
        <w:suppressLineNumbers w:val="0"/>
        <w:suppressAutoHyphens w:val="0"/>
        <w:spacing w:after="0" w:line="240" w:lineRule="auto"/>
        <w:rPr>
          <w:rFonts w:ascii="KZ Arial" w:hAnsi="KZ Arial"/>
          <w:b/>
          <w:caps/>
          <w:sz w:val="24"/>
          <w:szCs w:val="24"/>
          <w:lang w:val="kk-KZ"/>
        </w:rPr>
      </w:pPr>
      <w:r w:rsidRPr="00FA7003">
        <w:rPr>
          <w:rFonts w:ascii="KZ Arial" w:hAnsi="KZ Arial"/>
          <w:b/>
          <w:caps/>
          <w:sz w:val="24"/>
          <w:szCs w:val="24"/>
          <w:lang w:val="kk-KZ"/>
        </w:rPr>
        <w:t xml:space="preserve">ЗАУЫТТЫҚ БАПТАУЛАРҒА ҚАЙТАРУ  </w:t>
      </w:r>
    </w:p>
    <w:p w:rsidR="00183FEF" w:rsidRPr="00183FEF" w:rsidRDefault="00183FEF" w:rsidP="00183FEF">
      <w:pPr>
        <w:suppressLineNumbers w:val="0"/>
        <w:suppressAutoHyphens w:val="0"/>
        <w:spacing w:after="0" w:line="240" w:lineRule="auto"/>
        <w:jc w:val="both"/>
        <w:rPr>
          <w:rFonts w:ascii="KZ Arial" w:hAnsi="KZ Arial" w:cs="Times New Roman"/>
          <w:kern w:val="0"/>
          <w:sz w:val="24"/>
          <w:szCs w:val="24"/>
          <w:lang w:val="kk-KZ" w:eastAsia="ru-RU"/>
        </w:rPr>
      </w:pPr>
      <w:r w:rsidRPr="00183FEF">
        <w:rPr>
          <w:rFonts w:ascii="KZ Arial" w:hAnsi="KZ Arial" w:cs="Times New Roman"/>
          <w:kern w:val="0"/>
          <w:sz w:val="24"/>
          <w:szCs w:val="24"/>
          <w:lang w:val="kk-KZ" w:eastAsia="ru-RU"/>
        </w:rPr>
        <w:t>Зауыттық баптауларға қайтару БК артқы панелінде орналасқан батырмамен жүзеге асырылады. RESET батырмасын шамамен 5 секунд ұстап тұрыңыз, осыдан кейін камера қайта жүктеледі.</w:t>
      </w:r>
    </w:p>
    <w:p w:rsidR="00183FEF" w:rsidRPr="00183FEF" w:rsidRDefault="00183FEF" w:rsidP="00183FEF">
      <w:pPr>
        <w:suppressLineNumbers w:val="0"/>
        <w:suppressAutoHyphens w:val="0"/>
        <w:spacing w:after="0" w:line="240" w:lineRule="auto"/>
        <w:ind w:left="502"/>
        <w:rPr>
          <w:rFonts w:ascii="KZ Arial" w:hAnsi="KZ Arial" w:cs="Times New Roman"/>
          <w:kern w:val="0"/>
          <w:sz w:val="24"/>
          <w:szCs w:val="24"/>
          <w:lang w:val="kk-KZ" w:eastAsia="ru-RU"/>
        </w:rPr>
      </w:pPr>
    </w:p>
    <w:p w:rsidR="00183FEF" w:rsidRPr="00183FEF" w:rsidRDefault="0090565C" w:rsidP="00183FEF">
      <w:pPr>
        <w:suppressLineNumbers w:val="0"/>
        <w:suppressAutoHyphens w:val="0"/>
        <w:spacing w:after="0" w:line="240" w:lineRule="auto"/>
        <w:ind w:left="142" w:firstLine="284"/>
        <w:jc w:val="center"/>
        <w:rPr>
          <w:rFonts w:ascii="KZ Arial" w:hAnsi="KZ Arial" w:cs="Times New Roman"/>
          <w:kern w:val="0"/>
          <w:sz w:val="24"/>
          <w:szCs w:val="24"/>
          <w:lang w:eastAsia="ru-RU"/>
        </w:rPr>
      </w:pPr>
      <w:r>
        <w:rPr>
          <w:rFonts w:ascii="KZ Arial" w:hAnsi="KZ Arial" w:cs="Times New Roman"/>
          <w:noProof/>
          <w:spacing w:val="-20"/>
          <w:kern w:val="0"/>
          <w:sz w:val="24"/>
          <w:szCs w:val="24"/>
          <w:lang w:eastAsia="ru-RU"/>
        </w:rPr>
        <w:drawing>
          <wp:inline distT="0" distB="0" distL="0" distR="0">
            <wp:extent cx="3530600" cy="1192530"/>
            <wp:effectExtent l="0" t="0" r="0" b="0"/>
            <wp:docPr id="2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30600" cy="1192530"/>
                    </a:xfrm>
                    <a:prstGeom prst="rect">
                      <a:avLst/>
                    </a:prstGeom>
                    <a:noFill/>
                    <a:ln>
                      <a:noFill/>
                    </a:ln>
                  </pic:spPr>
                </pic:pic>
              </a:graphicData>
            </a:graphic>
          </wp:inline>
        </w:drawing>
      </w:r>
    </w:p>
    <w:p w:rsidR="00183FEF" w:rsidRPr="00183FEF" w:rsidRDefault="00183FEF" w:rsidP="00183FEF">
      <w:pPr>
        <w:suppressLineNumbers w:val="0"/>
        <w:suppressAutoHyphens w:val="0"/>
        <w:spacing w:after="0" w:line="240" w:lineRule="auto"/>
        <w:ind w:firstLine="284"/>
        <w:rPr>
          <w:rFonts w:ascii="KZ Arial" w:hAnsi="KZ Arial" w:cs="Times New Roman"/>
          <w:b/>
          <w:kern w:val="0"/>
          <w:sz w:val="24"/>
          <w:szCs w:val="24"/>
          <w:lang w:val="en-US" w:eastAsia="ru-RU"/>
        </w:rPr>
      </w:pPr>
    </w:p>
    <w:p w:rsidR="00183FEF" w:rsidRPr="00183FEF" w:rsidRDefault="00183FEF" w:rsidP="00183FEF">
      <w:pPr>
        <w:numPr>
          <w:ilvl w:val="0"/>
          <w:numId w:val="12"/>
        </w:numPr>
        <w:suppressLineNumbers w:val="0"/>
        <w:suppressAutoHyphens w:val="0"/>
        <w:spacing w:after="0" w:line="240" w:lineRule="auto"/>
        <w:rPr>
          <w:rFonts w:ascii="KZ Arial" w:hAnsi="KZ Arial" w:cs="Times New Roman"/>
          <w:b/>
          <w:kern w:val="0"/>
          <w:sz w:val="24"/>
          <w:szCs w:val="24"/>
          <w:lang w:val="en-US" w:eastAsia="ru-RU"/>
        </w:rPr>
      </w:pPr>
      <w:r w:rsidRPr="00183FEF">
        <w:rPr>
          <w:rFonts w:ascii="KZ Arial" w:hAnsi="KZ Arial" w:cs="Times New Roman"/>
          <w:b/>
          <w:caps/>
          <w:kern w:val="0"/>
          <w:sz w:val="24"/>
          <w:szCs w:val="24"/>
          <w:lang w:val="kk-KZ" w:eastAsia="ru-RU"/>
        </w:rPr>
        <w:t>ЖЫЛДАМ конфигурациЯ БАҒДАРЛАМАСЫ</w:t>
      </w:r>
    </w:p>
    <w:p w:rsidR="00183FEF" w:rsidRPr="00183FEF" w:rsidRDefault="00183FEF" w:rsidP="00183FEF">
      <w:pPr>
        <w:suppressLineNumbers w:val="0"/>
        <w:suppressAutoHyphens w:val="0"/>
        <w:spacing w:after="0" w:line="240" w:lineRule="auto"/>
        <w:ind w:firstLine="284"/>
        <w:rPr>
          <w:rFonts w:ascii="KZ Arial" w:hAnsi="KZ Arial" w:cs="Times New Roman"/>
          <w:b/>
          <w:kern w:val="0"/>
          <w:sz w:val="24"/>
          <w:szCs w:val="24"/>
          <w:lang w:val="en-US" w:eastAsia="ru-RU"/>
        </w:rPr>
      </w:pPr>
    </w:p>
    <w:p w:rsidR="00183FEF" w:rsidRPr="00183FEF" w:rsidRDefault="00183FEF" w:rsidP="00183FEF">
      <w:pPr>
        <w:suppressLineNumbers w:val="0"/>
        <w:suppressAutoHyphens w:val="0"/>
        <w:spacing w:after="0" w:line="240" w:lineRule="auto"/>
        <w:jc w:val="both"/>
        <w:rPr>
          <w:rFonts w:ascii="KZ Arial" w:hAnsi="KZ Arial" w:cs="Times New Roman"/>
          <w:kern w:val="0"/>
          <w:sz w:val="24"/>
          <w:szCs w:val="24"/>
          <w:lang w:val="en-US" w:eastAsia="ru-RU"/>
        </w:rPr>
      </w:pPr>
      <w:r w:rsidRPr="00183FEF">
        <w:rPr>
          <w:rFonts w:ascii="KZ Arial" w:hAnsi="KZ Arial" w:cs="Times New Roman"/>
          <w:kern w:val="0"/>
          <w:sz w:val="24"/>
          <w:szCs w:val="24"/>
          <w:lang w:val="kk-KZ" w:eastAsia="ru-RU"/>
        </w:rPr>
        <w:t xml:space="preserve">Жылдам конфигурация бағдарламасы желідегі желілік камераның ағымдағы </w:t>
      </w:r>
      <w:r w:rsidRPr="00183FEF">
        <w:rPr>
          <w:rFonts w:ascii="KZ Arial" w:hAnsi="KZ Arial" w:cs="Times New Roman"/>
          <w:kern w:val="0"/>
          <w:sz w:val="24"/>
          <w:szCs w:val="24"/>
          <w:lang w:val="en-US" w:eastAsia="ru-RU"/>
        </w:rPr>
        <w:t>IP</w:t>
      </w:r>
      <w:r w:rsidRPr="00183FEF">
        <w:rPr>
          <w:rFonts w:ascii="KZ Arial" w:hAnsi="KZ Arial" w:cs="Times New Roman"/>
          <w:kern w:val="0"/>
          <w:sz w:val="24"/>
          <w:szCs w:val="24"/>
          <w:lang w:val="kk-KZ" w:eastAsia="ru-RU"/>
        </w:rPr>
        <w:t xml:space="preserve"> мекен-жайын анықтау үшін, оның </w:t>
      </w:r>
      <w:r w:rsidRPr="00183FEF">
        <w:rPr>
          <w:rFonts w:ascii="KZ Arial" w:hAnsi="KZ Arial" w:cs="Times New Roman"/>
          <w:kern w:val="0"/>
          <w:sz w:val="24"/>
          <w:szCs w:val="24"/>
          <w:lang w:val="en-US" w:eastAsia="ru-RU"/>
        </w:rPr>
        <w:t>IP</w:t>
      </w:r>
      <w:r w:rsidRPr="00183FEF">
        <w:rPr>
          <w:rFonts w:ascii="KZ Arial" w:hAnsi="KZ Arial" w:cs="Times New Roman"/>
          <w:kern w:val="0"/>
          <w:sz w:val="24"/>
          <w:szCs w:val="24"/>
          <w:lang w:val="kk-KZ" w:eastAsia="ru-RU"/>
        </w:rPr>
        <w:t xml:space="preserve"> мекен-жайын өзгерту үшін қолданылады, сонымен қатар камераның бағдарламасын жаңарту үшін қолданылуы мүмкін</w:t>
      </w:r>
      <w:r w:rsidRPr="00183FEF">
        <w:rPr>
          <w:rFonts w:ascii="KZ Arial" w:hAnsi="KZ Arial" w:cs="Times New Roman"/>
          <w:kern w:val="0"/>
          <w:sz w:val="24"/>
          <w:szCs w:val="24"/>
          <w:lang w:val="en-US" w:eastAsia="ru-RU"/>
        </w:rPr>
        <w:t xml:space="preserve">. </w:t>
      </w:r>
    </w:p>
    <w:p w:rsidR="00183FEF" w:rsidRPr="00183FEF" w:rsidRDefault="00183FEF" w:rsidP="00183FEF">
      <w:pPr>
        <w:suppressLineNumbers w:val="0"/>
        <w:suppressAutoHyphens w:val="0"/>
        <w:spacing w:after="0" w:line="240" w:lineRule="auto"/>
        <w:jc w:val="both"/>
        <w:rPr>
          <w:rFonts w:ascii="KZ Arial" w:hAnsi="KZ Arial" w:cs="Times New Roman"/>
          <w:b/>
          <w:i/>
          <w:kern w:val="0"/>
          <w:sz w:val="24"/>
          <w:szCs w:val="24"/>
          <w:lang w:val="en-US" w:eastAsia="ru-RU"/>
        </w:rPr>
      </w:pPr>
    </w:p>
    <w:p w:rsidR="00183FEF" w:rsidRPr="00183FEF" w:rsidRDefault="00183FEF" w:rsidP="00183FEF">
      <w:pPr>
        <w:suppressLineNumbers w:val="0"/>
        <w:suppressAutoHyphens w:val="0"/>
        <w:spacing w:after="0" w:line="240" w:lineRule="auto"/>
        <w:jc w:val="both"/>
        <w:rPr>
          <w:rFonts w:ascii="KZ Arial" w:hAnsi="KZ Arial" w:cs="Times New Roman"/>
          <w:i/>
          <w:kern w:val="0"/>
          <w:sz w:val="24"/>
          <w:szCs w:val="24"/>
          <w:lang w:val="en-US" w:eastAsia="ru-RU"/>
        </w:rPr>
      </w:pPr>
      <w:r w:rsidRPr="00183FEF">
        <w:rPr>
          <w:rFonts w:ascii="KZ Arial" w:hAnsi="KZ Arial" w:cs="Times New Roman"/>
          <w:b/>
          <w:i/>
          <w:kern w:val="0"/>
          <w:sz w:val="24"/>
          <w:szCs w:val="24"/>
          <w:lang w:val="kk-KZ" w:eastAsia="ru-RU"/>
        </w:rPr>
        <w:t>НАЗАР АУДАРЫҢЫЗ</w:t>
      </w:r>
      <w:r w:rsidRPr="00183FEF">
        <w:rPr>
          <w:rFonts w:ascii="KZ Arial" w:hAnsi="KZ Arial" w:cs="Times New Roman"/>
          <w:b/>
          <w:i/>
          <w:kern w:val="0"/>
          <w:sz w:val="24"/>
          <w:szCs w:val="24"/>
          <w:lang w:val="en-US" w:eastAsia="ru-RU"/>
        </w:rPr>
        <w:t>!</w:t>
      </w:r>
      <w:r w:rsidRPr="00183FEF">
        <w:rPr>
          <w:rFonts w:ascii="KZ Arial" w:hAnsi="KZ Arial" w:cs="Times New Roman"/>
          <w:i/>
          <w:kern w:val="0"/>
          <w:sz w:val="24"/>
          <w:szCs w:val="24"/>
          <w:lang w:val="en-US" w:eastAsia="ru-RU"/>
        </w:rPr>
        <w:t xml:space="preserve"> </w:t>
      </w:r>
      <w:r w:rsidRPr="00183FEF">
        <w:rPr>
          <w:rFonts w:ascii="KZ Arial" w:hAnsi="KZ Arial" w:cs="Times New Roman"/>
          <w:i/>
          <w:kern w:val="0"/>
          <w:sz w:val="24"/>
          <w:szCs w:val="24"/>
          <w:lang w:val="kk-KZ" w:eastAsia="ru-RU"/>
        </w:rPr>
        <w:t xml:space="preserve">Бағдарламаның кейбір функциялары </w:t>
      </w:r>
      <w:r w:rsidRPr="00183FEF">
        <w:rPr>
          <w:rFonts w:ascii="KZ Arial" w:hAnsi="KZ Arial" w:cs="Times New Roman"/>
          <w:i/>
          <w:kern w:val="0"/>
          <w:sz w:val="24"/>
          <w:szCs w:val="24"/>
          <w:lang w:val="en-US" w:eastAsia="ru-RU"/>
        </w:rPr>
        <w:t>IP-</w:t>
      </w:r>
      <w:r w:rsidRPr="00183FEF">
        <w:rPr>
          <w:rFonts w:ascii="KZ Arial" w:hAnsi="KZ Arial" w:cs="Times New Roman"/>
          <w:i/>
          <w:kern w:val="0"/>
          <w:sz w:val="24"/>
          <w:szCs w:val="24"/>
          <w:lang w:eastAsia="ru-RU"/>
        </w:rPr>
        <w:t>камера</w:t>
      </w:r>
      <w:r w:rsidRPr="00183FEF">
        <w:rPr>
          <w:rFonts w:ascii="KZ Arial" w:hAnsi="KZ Arial" w:cs="Times New Roman"/>
          <w:i/>
          <w:kern w:val="0"/>
          <w:sz w:val="24"/>
          <w:szCs w:val="24"/>
          <w:lang w:val="kk-KZ" w:eastAsia="ru-RU"/>
        </w:rPr>
        <w:t xml:space="preserve"> мен бағдарлама қосылған </w:t>
      </w:r>
      <w:r w:rsidRPr="00183FEF">
        <w:rPr>
          <w:rFonts w:ascii="KZ Arial" w:hAnsi="KZ Arial" w:cs="Times New Roman"/>
          <w:i/>
          <w:kern w:val="0"/>
          <w:sz w:val="24"/>
          <w:szCs w:val="24"/>
          <w:lang w:eastAsia="ru-RU"/>
        </w:rPr>
        <w:t>компьютер</w:t>
      </w:r>
      <w:r w:rsidRPr="00183FEF">
        <w:rPr>
          <w:rFonts w:ascii="KZ Arial" w:hAnsi="KZ Arial" w:cs="Times New Roman"/>
          <w:i/>
          <w:kern w:val="0"/>
          <w:sz w:val="24"/>
          <w:szCs w:val="24"/>
          <w:lang w:val="kk-KZ" w:eastAsia="ru-RU"/>
        </w:rPr>
        <w:t xml:space="preserve"> бір ішкі жүйеде орналасқан жағдайда ғана қол жетімді</w:t>
      </w:r>
      <w:r w:rsidRPr="00183FEF">
        <w:rPr>
          <w:rFonts w:ascii="KZ Arial" w:hAnsi="KZ Arial" w:cs="Times New Roman"/>
          <w:i/>
          <w:kern w:val="0"/>
          <w:sz w:val="24"/>
          <w:szCs w:val="24"/>
          <w:lang w:val="en-US" w:eastAsia="ru-RU"/>
        </w:rPr>
        <w:t>.</w:t>
      </w:r>
    </w:p>
    <w:p w:rsidR="00183FEF" w:rsidRPr="00183FEF" w:rsidRDefault="00183FEF" w:rsidP="00183FEF">
      <w:pPr>
        <w:suppressLineNumbers w:val="0"/>
        <w:suppressAutoHyphens w:val="0"/>
        <w:spacing w:after="0" w:line="240" w:lineRule="auto"/>
        <w:jc w:val="both"/>
        <w:rPr>
          <w:rFonts w:ascii="KZ Arial" w:hAnsi="KZ Arial" w:cs="Times New Roman"/>
          <w:i/>
          <w:kern w:val="0"/>
          <w:sz w:val="24"/>
          <w:szCs w:val="24"/>
          <w:lang w:val="en-US" w:eastAsia="ru-RU"/>
        </w:rPr>
      </w:pPr>
    </w:p>
    <w:p w:rsidR="00183FEF" w:rsidRPr="00183FEF" w:rsidRDefault="00183FEF" w:rsidP="00183FEF">
      <w:pPr>
        <w:suppressLineNumbers w:val="0"/>
        <w:suppressAutoHyphens w:val="0"/>
        <w:spacing w:after="0" w:line="240" w:lineRule="auto"/>
        <w:jc w:val="both"/>
        <w:rPr>
          <w:rFonts w:ascii="KZ Arial" w:hAnsi="KZ Arial" w:cs="Times New Roman"/>
          <w:kern w:val="0"/>
          <w:sz w:val="24"/>
          <w:szCs w:val="24"/>
          <w:lang w:val="kk-KZ" w:eastAsia="ru-RU"/>
        </w:rPr>
      </w:pPr>
      <w:r w:rsidRPr="00183FEF">
        <w:rPr>
          <w:rFonts w:ascii="KZ Arial" w:hAnsi="KZ Arial" w:cs="Times New Roman"/>
          <w:kern w:val="0"/>
          <w:sz w:val="24"/>
          <w:szCs w:val="24"/>
          <w:lang w:val="kk-KZ" w:eastAsia="ru-RU"/>
        </w:rPr>
        <w:t xml:space="preserve">Бағдарламаны іске қосыңыз </w:t>
      </w:r>
      <w:r w:rsidRPr="00183FEF">
        <w:rPr>
          <w:rFonts w:ascii="KZ Arial" w:hAnsi="KZ Arial" w:cs="Times New Roman"/>
          <w:kern w:val="0"/>
          <w:sz w:val="24"/>
          <w:szCs w:val="24"/>
          <w:lang w:val="en-US" w:eastAsia="ru-RU"/>
        </w:rPr>
        <w:t>(“Configtool.exe”</w:t>
      </w:r>
      <w:r w:rsidRPr="00183FEF">
        <w:rPr>
          <w:rFonts w:ascii="KZ Arial" w:hAnsi="KZ Arial" w:cs="Times New Roman"/>
          <w:kern w:val="0"/>
          <w:sz w:val="24"/>
          <w:szCs w:val="24"/>
          <w:lang w:val="kk-KZ" w:eastAsia="ru-RU"/>
        </w:rPr>
        <w:t xml:space="preserve"> құлақшасы</w:t>
      </w:r>
      <w:r w:rsidRPr="00183FEF">
        <w:rPr>
          <w:rFonts w:ascii="KZ Arial" w:hAnsi="KZ Arial" w:cs="Times New Roman"/>
          <w:kern w:val="0"/>
          <w:sz w:val="24"/>
          <w:szCs w:val="24"/>
          <w:lang w:val="en-US" w:eastAsia="ru-RU"/>
        </w:rPr>
        <w:t xml:space="preserve">). </w:t>
      </w:r>
      <w:r w:rsidRPr="00183FEF">
        <w:rPr>
          <w:rFonts w:ascii="KZ Arial" w:hAnsi="KZ Arial" w:cs="Times New Roman"/>
          <w:kern w:val="0"/>
          <w:sz w:val="24"/>
          <w:szCs w:val="24"/>
          <w:lang w:val="kk-KZ" w:eastAsia="ru-RU"/>
        </w:rPr>
        <w:t>Бағдарлама и</w:t>
      </w:r>
      <w:proofErr w:type="spellStart"/>
      <w:r w:rsidRPr="00183FEF">
        <w:rPr>
          <w:rFonts w:ascii="KZ Arial" w:hAnsi="KZ Arial" w:cs="Times New Roman"/>
          <w:kern w:val="0"/>
          <w:sz w:val="24"/>
          <w:szCs w:val="24"/>
          <w:lang w:eastAsia="ru-RU"/>
        </w:rPr>
        <w:t>нтерфейс</w:t>
      </w:r>
      <w:proofErr w:type="spellEnd"/>
      <w:r w:rsidRPr="00183FEF">
        <w:rPr>
          <w:rFonts w:ascii="KZ Arial" w:hAnsi="KZ Arial" w:cs="Times New Roman"/>
          <w:kern w:val="0"/>
          <w:sz w:val="24"/>
          <w:szCs w:val="24"/>
          <w:lang w:val="kk-KZ" w:eastAsia="ru-RU"/>
        </w:rPr>
        <w:t>і 4 суретте ұсынылған. Құрылғылар тізімінде (Device list) сіз құрылғылардың IP-мекен-жайларын.</w:t>
      </w:r>
    </w:p>
    <w:p w:rsidR="00183FEF" w:rsidRPr="00183FEF" w:rsidRDefault="00183FEF" w:rsidP="00183FEF">
      <w:pPr>
        <w:suppressLineNumbers w:val="0"/>
        <w:suppressAutoHyphens w:val="0"/>
        <w:spacing w:after="0" w:line="240" w:lineRule="auto"/>
        <w:ind w:firstLine="284"/>
        <w:jc w:val="center"/>
        <w:rPr>
          <w:rFonts w:ascii="KZ Arial" w:hAnsi="KZ Arial" w:cs="Times New Roman"/>
          <w:kern w:val="0"/>
          <w:sz w:val="24"/>
          <w:szCs w:val="24"/>
          <w:lang w:val="en-US" w:eastAsia="ru-RU"/>
        </w:rPr>
      </w:pPr>
    </w:p>
    <w:p w:rsidR="00183FEF" w:rsidRPr="00183FEF" w:rsidRDefault="0090565C" w:rsidP="00183FEF">
      <w:pPr>
        <w:suppressLineNumbers w:val="0"/>
        <w:suppressAutoHyphens w:val="0"/>
        <w:spacing w:after="0" w:line="240" w:lineRule="auto"/>
        <w:ind w:firstLine="284"/>
        <w:jc w:val="center"/>
        <w:rPr>
          <w:rFonts w:ascii="KZ Arial" w:hAnsi="KZ Arial" w:cs="Times New Roman"/>
          <w:kern w:val="0"/>
          <w:sz w:val="24"/>
          <w:szCs w:val="24"/>
          <w:lang w:val="en-US" w:eastAsia="ru-RU"/>
        </w:rPr>
      </w:pPr>
      <w:r>
        <w:rPr>
          <w:rFonts w:ascii="Times New Roman" w:hAnsi="Times New Roman" w:cs="Times New Roman"/>
          <w:noProof/>
          <w:kern w:val="0"/>
          <w:sz w:val="24"/>
          <w:szCs w:val="24"/>
          <w:lang w:eastAsia="ru-RU"/>
        </w:rPr>
        <w:drawing>
          <wp:inline distT="0" distB="0" distL="0" distR="0">
            <wp:extent cx="3816350" cy="2734945"/>
            <wp:effectExtent l="0" t="0" r="0" b="0"/>
            <wp:docPr id="2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6350" cy="2734945"/>
                    </a:xfrm>
                    <a:prstGeom prst="rect">
                      <a:avLst/>
                    </a:prstGeom>
                    <a:noFill/>
                    <a:ln>
                      <a:noFill/>
                    </a:ln>
                  </pic:spPr>
                </pic:pic>
              </a:graphicData>
            </a:graphic>
          </wp:inline>
        </w:drawing>
      </w:r>
    </w:p>
    <w:p w:rsidR="00183FEF" w:rsidRPr="00183FEF" w:rsidRDefault="00183FEF" w:rsidP="00183FEF">
      <w:pPr>
        <w:suppressLineNumbers w:val="0"/>
        <w:suppressAutoHyphens w:val="0"/>
        <w:spacing w:after="0" w:line="240" w:lineRule="auto"/>
        <w:ind w:firstLine="284"/>
        <w:jc w:val="center"/>
        <w:rPr>
          <w:rFonts w:ascii="KZ Arial" w:hAnsi="KZ Arial" w:cs="Times New Roman"/>
          <w:kern w:val="0"/>
          <w:sz w:val="24"/>
          <w:szCs w:val="24"/>
          <w:lang w:val="en-US" w:eastAsia="ru-RU"/>
        </w:rPr>
      </w:pPr>
      <w:r w:rsidRPr="00183FEF">
        <w:rPr>
          <w:rFonts w:ascii="KZ Arial" w:hAnsi="KZ Arial" w:cs="Times New Roman"/>
          <w:kern w:val="0"/>
          <w:sz w:val="24"/>
          <w:szCs w:val="24"/>
          <w:lang w:eastAsia="ru-RU"/>
        </w:rPr>
        <w:t>Сур</w:t>
      </w:r>
      <w:r w:rsidRPr="00183FEF">
        <w:rPr>
          <w:rFonts w:ascii="KZ Arial" w:hAnsi="KZ Arial" w:cs="Times New Roman"/>
          <w:kern w:val="0"/>
          <w:sz w:val="24"/>
          <w:szCs w:val="24"/>
          <w:lang w:val="en-US" w:eastAsia="ru-RU"/>
        </w:rPr>
        <w:t>. 4</w:t>
      </w: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val="en-US" w:eastAsia="ru-RU"/>
        </w:rPr>
      </w:pP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val="en-US" w:eastAsia="ru-RU"/>
        </w:rPr>
      </w:pPr>
      <w:proofErr w:type="spellStart"/>
      <w:r w:rsidRPr="00183FEF">
        <w:rPr>
          <w:rFonts w:ascii="KZ Arial" w:hAnsi="KZ Arial" w:cs="Times New Roman"/>
          <w:kern w:val="0"/>
          <w:sz w:val="24"/>
          <w:szCs w:val="24"/>
          <w:lang w:eastAsia="ru-RU"/>
        </w:rPr>
        <w:t>Бірді</w:t>
      </w:r>
      <w:proofErr w:type="spellEnd"/>
      <w:r w:rsidRPr="00183FEF">
        <w:rPr>
          <w:rFonts w:ascii="KZ Arial" w:hAnsi="KZ Arial" w:cs="Times New Roman"/>
          <w:kern w:val="0"/>
          <w:sz w:val="24"/>
          <w:szCs w:val="24"/>
          <w:lang w:val="en-US" w:eastAsia="ru-RU"/>
        </w:rPr>
        <w:t xml:space="preserve"> </w:t>
      </w:r>
      <w:r w:rsidRPr="00183FEF">
        <w:rPr>
          <w:rFonts w:ascii="KZ Arial" w:hAnsi="KZ Arial" w:cs="Times New Roman"/>
          <w:kern w:val="0"/>
          <w:sz w:val="24"/>
          <w:szCs w:val="24"/>
          <w:lang w:eastAsia="ru-RU"/>
        </w:rPr>
        <w:t>из</w:t>
      </w:r>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мекенжайдың</w:t>
      </w:r>
      <w:proofErr w:type="spellEnd"/>
      <w:r w:rsidRPr="00183FEF">
        <w:rPr>
          <w:rFonts w:ascii="KZ Arial" w:hAnsi="KZ Arial" w:cs="Times New Roman"/>
          <w:kern w:val="0"/>
          <w:sz w:val="24"/>
          <w:szCs w:val="24"/>
          <w:lang w:val="en-US" w:eastAsia="ru-RU"/>
        </w:rPr>
        <w:t xml:space="preserve"> IP- </w:t>
      </w:r>
      <w:proofErr w:type="spellStart"/>
      <w:r w:rsidRPr="00183FEF">
        <w:rPr>
          <w:rFonts w:ascii="KZ Arial" w:hAnsi="KZ Arial" w:cs="Times New Roman"/>
          <w:kern w:val="0"/>
          <w:sz w:val="24"/>
          <w:szCs w:val="24"/>
          <w:lang w:eastAsia="ru-RU"/>
        </w:rPr>
        <w:t>құрылымның</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тізбесінде</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таңдап</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алып</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тінтуірдің</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оң</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түймесімен</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онда</w:t>
      </w:r>
      <w:proofErr w:type="spellEnd"/>
      <w:r w:rsidRPr="00183FEF">
        <w:rPr>
          <w:rFonts w:ascii="KZ Arial" w:hAnsi="KZ Arial" w:cs="Times New Roman"/>
          <w:kern w:val="0"/>
          <w:sz w:val="24"/>
          <w:szCs w:val="24"/>
          <w:lang w:val="en-US" w:eastAsia="ru-RU"/>
        </w:rPr>
        <w:t xml:space="preserve"> </w:t>
      </w:r>
      <w:r w:rsidRPr="00183FEF">
        <w:rPr>
          <w:rFonts w:ascii="KZ Arial" w:hAnsi="KZ Arial" w:cs="Times New Roman"/>
          <w:kern w:val="0"/>
          <w:sz w:val="24"/>
          <w:szCs w:val="24"/>
          <w:lang w:eastAsia="ru-RU"/>
        </w:rPr>
        <w:t>ба</w:t>
      </w:r>
      <w:proofErr w:type="gramStart"/>
      <w:r w:rsidRPr="00183FEF">
        <w:rPr>
          <w:rFonts w:ascii="KZ Arial" w:hAnsi="KZ Arial" w:cs="Times New Roman"/>
          <w:kern w:val="0"/>
          <w:sz w:val="24"/>
          <w:szCs w:val="24"/>
          <w:lang w:eastAsia="ru-RU"/>
        </w:rPr>
        <w:t>с</w:t>
      </w:r>
      <w:r w:rsidRPr="00183FEF">
        <w:rPr>
          <w:rFonts w:ascii="KZ Arial" w:hAnsi="KZ Arial" w:cs="Times New Roman"/>
          <w:kern w:val="0"/>
          <w:sz w:val="24"/>
          <w:szCs w:val="24"/>
          <w:lang w:val="en-US" w:eastAsia="ru-RU"/>
        </w:rPr>
        <w:t>-</w:t>
      </w:r>
      <w:proofErr w:type="gram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кейін</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ненің</w:t>
      </w:r>
      <w:proofErr w:type="spellEnd"/>
      <w:r w:rsidRPr="00183FEF">
        <w:rPr>
          <w:rFonts w:ascii="KZ Arial" w:hAnsi="KZ Arial" w:cs="Times New Roman"/>
          <w:kern w:val="0"/>
          <w:sz w:val="24"/>
          <w:szCs w:val="24"/>
          <w:lang w:val="en-US" w:eastAsia="ru-RU"/>
        </w:rPr>
        <w:t xml:space="preserve"> 5 </w:t>
      </w:r>
      <w:proofErr w:type="spellStart"/>
      <w:r w:rsidRPr="00183FEF">
        <w:rPr>
          <w:rFonts w:ascii="KZ Arial" w:hAnsi="KZ Arial" w:cs="Times New Roman"/>
          <w:kern w:val="0"/>
          <w:sz w:val="24"/>
          <w:szCs w:val="24"/>
          <w:lang w:eastAsia="ru-RU"/>
        </w:rPr>
        <w:t>суретте</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ұсын</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контексті</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дастархан</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мәзірім</w:t>
      </w:r>
      <w:proofErr w:type="spellEnd"/>
      <w:r w:rsidRPr="00183FEF">
        <w:rPr>
          <w:rFonts w:ascii="KZ Arial" w:hAnsi="KZ Arial" w:cs="Times New Roman"/>
          <w:kern w:val="0"/>
          <w:sz w:val="24"/>
          <w:szCs w:val="24"/>
          <w:lang w:val="en-US" w:eastAsia="ru-RU"/>
        </w:rPr>
        <w:t xml:space="preserve"> </w:t>
      </w:r>
      <w:proofErr w:type="spellStart"/>
      <w:r w:rsidRPr="00183FEF">
        <w:rPr>
          <w:rFonts w:ascii="KZ Arial" w:hAnsi="KZ Arial" w:cs="Times New Roman"/>
          <w:kern w:val="0"/>
          <w:sz w:val="24"/>
          <w:szCs w:val="24"/>
          <w:lang w:eastAsia="ru-RU"/>
        </w:rPr>
        <w:t>ашылатын</w:t>
      </w:r>
      <w:proofErr w:type="spellEnd"/>
      <w:r w:rsidRPr="00183FEF">
        <w:rPr>
          <w:rFonts w:ascii="KZ Arial" w:hAnsi="KZ Arial" w:cs="Times New Roman"/>
          <w:kern w:val="0"/>
          <w:sz w:val="24"/>
          <w:szCs w:val="24"/>
          <w:lang w:val="en-US" w:eastAsia="ru-RU"/>
        </w:rPr>
        <w:t>.</w:t>
      </w: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val="en-US" w:eastAsia="ru-RU"/>
        </w:rPr>
      </w:pPr>
    </w:p>
    <w:p w:rsidR="00183FEF" w:rsidRPr="00183FEF" w:rsidRDefault="0090565C" w:rsidP="00183FEF">
      <w:pPr>
        <w:suppressLineNumbers w:val="0"/>
        <w:suppressAutoHyphens w:val="0"/>
        <w:spacing w:after="0" w:line="240" w:lineRule="auto"/>
        <w:ind w:firstLine="284"/>
        <w:jc w:val="center"/>
        <w:rPr>
          <w:rFonts w:ascii="KZ Arial" w:hAnsi="KZ Arial" w:cs="Times New Roman"/>
          <w:kern w:val="0"/>
          <w:sz w:val="24"/>
          <w:szCs w:val="24"/>
          <w:lang w:eastAsia="ru-RU"/>
        </w:rPr>
      </w:pPr>
      <w:r>
        <w:rPr>
          <w:rFonts w:ascii="Times New Roman" w:hAnsi="Times New Roman" w:cs="Times New Roman"/>
          <w:noProof/>
          <w:kern w:val="0"/>
          <w:sz w:val="24"/>
          <w:szCs w:val="24"/>
          <w:lang w:eastAsia="ru-RU"/>
        </w:rPr>
        <w:drawing>
          <wp:inline distT="0" distB="0" distL="0" distR="0">
            <wp:extent cx="3848735" cy="2759075"/>
            <wp:effectExtent l="0" t="0" r="0" b="0"/>
            <wp:docPr id="2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48735" cy="2759075"/>
                    </a:xfrm>
                    <a:prstGeom prst="rect">
                      <a:avLst/>
                    </a:prstGeom>
                    <a:noFill/>
                    <a:ln>
                      <a:noFill/>
                    </a:ln>
                  </pic:spPr>
                </pic:pic>
              </a:graphicData>
            </a:graphic>
          </wp:inline>
        </w:drawing>
      </w:r>
    </w:p>
    <w:p w:rsidR="00183FEF" w:rsidRPr="00183FEF" w:rsidRDefault="00183FEF" w:rsidP="00183FEF">
      <w:pPr>
        <w:suppressLineNumbers w:val="0"/>
        <w:suppressAutoHyphens w:val="0"/>
        <w:spacing w:after="0" w:line="240" w:lineRule="auto"/>
        <w:ind w:firstLine="284"/>
        <w:jc w:val="center"/>
        <w:rPr>
          <w:rFonts w:ascii="KZ Arial" w:hAnsi="KZ Arial" w:cs="Times New Roman"/>
          <w:kern w:val="0"/>
          <w:sz w:val="24"/>
          <w:szCs w:val="24"/>
          <w:lang w:eastAsia="ru-RU"/>
        </w:rPr>
      </w:pPr>
      <w:r w:rsidRPr="00183FEF">
        <w:rPr>
          <w:rFonts w:ascii="KZ Arial" w:hAnsi="KZ Arial" w:cs="Times New Roman"/>
          <w:kern w:val="0"/>
          <w:sz w:val="24"/>
          <w:szCs w:val="24"/>
          <w:lang w:eastAsia="ru-RU"/>
        </w:rPr>
        <w:t>Сур. 5</w:t>
      </w: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eastAsia="ru-RU"/>
        </w:rPr>
      </w:pP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eastAsia="ru-RU"/>
        </w:rPr>
      </w:pPr>
      <w:r w:rsidRPr="00183FEF">
        <w:rPr>
          <w:rFonts w:ascii="KZ Arial" w:hAnsi="KZ Arial" w:cs="Times New Roman"/>
          <w:kern w:val="0"/>
          <w:sz w:val="24"/>
          <w:szCs w:val="24"/>
          <w:lang w:eastAsia="ru-RU"/>
        </w:rPr>
        <w:lastRenderedPageBreak/>
        <w:t>"</w:t>
      </w:r>
      <w:proofErr w:type="spellStart"/>
      <w:r w:rsidRPr="00183FEF">
        <w:rPr>
          <w:rFonts w:ascii="KZ Arial" w:hAnsi="KZ Arial" w:cs="Times New Roman"/>
          <w:kern w:val="0"/>
          <w:sz w:val="24"/>
          <w:szCs w:val="24"/>
          <w:lang w:eastAsia="ru-RU"/>
        </w:rPr>
        <w:t>Open</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Device</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Web</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пунктын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таңдап</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алып</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сендер</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құрылымның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интерфейсінің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Web</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деген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кездестіресіңдер</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қайда</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сендерге</w:t>
      </w:r>
      <w:proofErr w:type="spellEnd"/>
      <w:r w:rsidRPr="00183FEF">
        <w:rPr>
          <w:rFonts w:ascii="KZ Arial" w:hAnsi="KZ Arial" w:cs="Times New Roman"/>
          <w:kern w:val="0"/>
          <w:sz w:val="24"/>
          <w:szCs w:val="24"/>
          <w:lang w:eastAsia="ru-RU"/>
        </w:rPr>
        <w:t xml:space="preserve"> бо</w:t>
      </w:r>
      <w:proofErr w:type="gramStart"/>
      <w:r w:rsidRPr="00183FEF">
        <w:rPr>
          <w:rFonts w:ascii="KZ Arial" w:hAnsi="KZ Arial" w:cs="Times New Roman"/>
          <w:kern w:val="0"/>
          <w:sz w:val="24"/>
          <w:szCs w:val="24"/>
          <w:lang w:eastAsia="ru-RU"/>
        </w:rPr>
        <w:t>л-</w:t>
      </w:r>
      <w:proofErr w:type="gram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рұқсат</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алу</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үшін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авторластыру</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ұсын</w:t>
      </w:r>
      <w:proofErr w:type="spellEnd"/>
      <w:r w:rsidRPr="00183FEF">
        <w:rPr>
          <w:rFonts w:ascii="KZ Arial" w:hAnsi="KZ Arial" w:cs="Times New Roman"/>
          <w:kern w:val="0"/>
          <w:sz w:val="24"/>
          <w:szCs w:val="24"/>
          <w:lang w:eastAsia="ru-RU"/>
        </w:rPr>
        <w:t xml:space="preserve">- к </w:t>
      </w:r>
      <w:proofErr w:type="spellStart"/>
      <w:r w:rsidRPr="00183FEF">
        <w:rPr>
          <w:rFonts w:ascii="KZ Arial" w:hAnsi="KZ Arial" w:cs="Times New Roman"/>
          <w:kern w:val="0"/>
          <w:sz w:val="24"/>
          <w:szCs w:val="24"/>
          <w:lang w:eastAsia="ru-RU"/>
        </w:rPr>
        <w:t>желілік</w:t>
      </w:r>
      <w:proofErr w:type="spellEnd"/>
      <w:r w:rsidRPr="00183FEF">
        <w:rPr>
          <w:rFonts w:ascii="KZ Arial" w:hAnsi="KZ Arial" w:cs="Times New Roman"/>
          <w:kern w:val="0"/>
          <w:sz w:val="24"/>
          <w:szCs w:val="24"/>
          <w:lang w:eastAsia="ru-RU"/>
        </w:rPr>
        <w:t xml:space="preserve"> устройству*.</w:t>
      </w: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eastAsia="ru-RU"/>
        </w:rPr>
      </w:pPr>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Егжей-тегжей</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Web</w:t>
      </w:r>
      <w:proofErr w:type="spellEnd"/>
      <w:r w:rsidRPr="00183FEF">
        <w:rPr>
          <w:rFonts w:ascii="KZ Arial" w:hAnsi="KZ Arial" w:cs="Times New Roman"/>
          <w:kern w:val="0"/>
          <w:sz w:val="24"/>
          <w:szCs w:val="24"/>
          <w:lang w:eastAsia="ru-RU"/>
        </w:rPr>
        <w:t xml:space="preserve">- интерфейс </w:t>
      </w:r>
      <w:proofErr w:type="spellStart"/>
      <w:r w:rsidRPr="00183FEF">
        <w:rPr>
          <w:rFonts w:ascii="KZ Arial" w:hAnsi="KZ Arial" w:cs="Times New Roman"/>
          <w:kern w:val="0"/>
          <w:sz w:val="24"/>
          <w:szCs w:val="24"/>
          <w:lang w:eastAsia="ru-RU"/>
        </w:rPr>
        <w:t>ша</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желілік</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камераның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күйтт</w:t>
      </w:r>
      <w:proofErr w:type="gramStart"/>
      <w:r w:rsidRPr="00183FEF">
        <w:rPr>
          <w:rFonts w:ascii="KZ Arial" w:hAnsi="KZ Arial" w:cs="Times New Roman"/>
          <w:kern w:val="0"/>
          <w:sz w:val="24"/>
          <w:szCs w:val="24"/>
          <w:lang w:eastAsia="ru-RU"/>
        </w:rPr>
        <w:t>е</w:t>
      </w:r>
      <w:proofErr w:type="spellEnd"/>
      <w:r w:rsidRPr="00183FEF">
        <w:rPr>
          <w:rFonts w:ascii="KZ Arial" w:hAnsi="KZ Arial" w:cs="Times New Roman"/>
          <w:kern w:val="0"/>
          <w:sz w:val="24"/>
          <w:szCs w:val="24"/>
          <w:lang w:eastAsia="ru-RU"/>
        </w:rPr>
        <w:t>-</w:t>
      </w:r>
      <w:proofErr w:type="gram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толық</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нұсқауда</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суретте</w:t>
      </w:r>
      <w:proofErr w:type="spellEnd"/>
      <w:r w:rsidRPr="00183FEF">
        <w:rPr>
          <w:rFonts w:ascii="KZ Arial" w:hAnsi="KZ Arial" w:cs="Times New Roman"/>
          <w:kern w:val="0"/>
          <w:sz w:val="24"/>
          <w:szCs w:val="24"/>
          <w:lang w:eastAsia="ru-RU"/>
        </w:rPr>
        <w:t>-</w:t>
      </w: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eastAsia="ru-RU"/>
        </w:rPr>
      </w:pPr>
      <w:proofErr w:type="spellStart"/>
      <w:r w:rsidRPr="00183FEF">
        <w:rPr>
          <w:rFonts w:ascii="KZ Arial" w:hAnsi="KZ Arial" w:cs="Times New Roman"/>
          <w:kern w:val="0"/>
          <w:sz w:val="24"/>
          <w:szCs w:val="24"/>
          <w:lang w:eastAsia="ru-RU"/>
        </w:rPr>
        <w:t>Сендер</w:t>
      </w:r>
      <w:proofErr w:type="spellEnd"/>
      <w:r w:rsidRPr="00183FEF">
        <w:rPr>
          <w:rFonts w:ascii="KZ Arial" w:hAnsi="KZ Arial" w:cs="Times New Roman"/>
          <w:kern w:val="0"/>
          <w:sz w:val="24"/>
          <w:szCs w:val="24"/>
          <w:lang w:eastAsia="ru-RU"/>
        </w:rPr>
        <w:t xml:space="preserve"> IP- </w:t>
      </w:r>
      <w:proofErr w:type="spellStart"/>
      <w:r w:rsidRPr="00183FEF">
        <w:rPr>
          <w:rFonts w:ascii="KZ Arial" w:hAnsi="KZ Arial" w:cs="Times New Roman"/>
          <w:kern w:val="0"/>
          <w:sz w:val="24"/>
          <w:szCs w:val="24"/>
          <w:lang w:eastAsia="ru-RU"/>
        </w:rPr>
        <w:t>камераның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мекенжайының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кіре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беріспен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Web</w:t>
      </w:r>
      <w:proofErr w:type="spellEnd"/>
      <w:r w:rsidRPr="00183FEF">
        <w:rPr>
          <w:rFonts w:ascii="KZ Arial" w:hAnsi="KZ Arial" w:cs="Times New Roman"/>
          <w:kern w:val="0"/>
          <w:sz w:val="24"/>
          <w:szCs w:val="24"/>
          <w:lang w:eastAsia="ru-RU"/>
        </w:rPr>
        <w:t xml:space="preserve">- интерфейс </w:t>
      </w:r>
      <w:proofErr w:type="spellStart"/>
      <w:r w:rsidRPr="00183FEF">
        <w:rPr>
          <w:rFonts w:ascii="KZ Arial" w:hAnsi="KZ Arial" w:cs="Times New Roman"/>
          <w:kern w:val="0"/>
          <w:sz w:val="24"/>
          <w:szCs w:val="24"/>
          <w:lang w:eastAsia="ru-RU"/>
        </w:rPr>
        <w:t>өзгерту</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қаласаңдар</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аспа-жалап</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конфигурацияның</w:t>
      </w:r>
      <w:proofErr w:type="spellEnd"/>
      <w:r w:rsidRPr="00183FEF">
        <w:rPr>
          <w:rFonts w:ascii="KZ Arial" w:hAnsi="KZ Arial" w:cs="Times New Roman"/>
          <w:kern w:val="0"/>
          <w:sz w:val="24"/>
          <w:szCs w:val="24"/>
          <w:lang w:eastAsia="ru-RU"/>
        </w:rPr>
        <w:t xml:space="preserve"> утилиты </w:t>
      </w:r>
      <w:proofErr w:type="spellStart"/>
      <w:r w:rsidRPr="00183FEF">
        <w:rPr>
          <w:rFonts w:ascii="KZ Arial" w:hAnsi="KZ Arial" w:cs="Times New Roman"/>
          <w:kern w:val="0"/>
          <w:sz w:val="24"/>
          <w:szCs w:val="24"/>
          <w:lang w:eastAsia="ru-RU"/>
        </w:rPr>
        <w:t>құрылымының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тізбесінің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дастархан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мәзі</w:t>
      </w:r>
      <w:proofErr w:type="gramStart"/>
      <w:r w:rsidRPr="00183FEF">
        <w:rPr>
          <w:rFonts w:ascii="KZ Arial" w:hAnsi="KZ Arial" w:cs="Times New Roman"/>
          <w:kern w:val="0"/>
          <w:sz w:val="24"/>
          <w:szCs w:val="24"/>
          <w:lang w:eastAsia="ru-RU"/>
        </w:rPr>
        <w:t>р</w:t>
      </w:r>
      <w:proofErr w:type="gramEnd"/>
      <w:r w:rsidRPr="00183FEF">
        <w:rPr>
          <w:rFonts w:ascii="KZ Arial" w:hAnsi="KZ Arial" w:cs="Times New Roman"/>
          <w:kern w:val="0"/>
          <w:sz w:val="24"/>
          <w:szCs w:val="24"/>
          <w:lang w:eastAsia="ru-RU"/>
        </w:rPr>
        <w:t>іне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деген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соғуға</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қажетке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Құрылымның</w:t>
      </w:r>
      <w:proofErr w:type="spellEnd"/>
      <w:r w:rsidRPr="00183FEF">
        <w:rPr>
          <w:rFonts w:ascii="KZ Arial" w:hAnsi="KZ Arial" w:cs="Times New Roman"/>
          <w:kern w:val="0"/>
          <w:sz w:val="24"/>
          <w:szCs w:val="24"/>
          <w:lang w:eastAsia="ru-RU"/>
        </w:rPr>
        <w:t xml:space="preserve">(рис. 10) </w:t>
      </w:r>
      <w:proofErr w:type="spellStart"/>
      <w:r w:rsidRPr="00183FEF">
        <w:rPr>
          <w:rFonts w:ascii="KZ Arial" w:hAnsi="KZ Arial" w:cs="Times New Roman"/>
          <w:kern w:val="0"/>
          <w:sz w:val="24"/>
          <w:szCs w:val="24"/>
          <w:lang w:eastAsia="ru-RU"/>
        </w:rPr>
        <w:t>тізбесінің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дастархан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мәзірінде</w:t>
      </w:r>
      <w:proofErr w:type="spellEnd"/>
      <w:r w:rsidRPr="00183FEF">
        <w:rPr>
          <w:rFonts w:ascii="KZ Arial" w:hAnsi="KZ Arial" w:cs="Times New Roman"/>
          <w:kern w:val="0"/>
          <w:sz w:val="24"/>
          <w:szCs w:val="24"/>
          <w:lang w:eastAsia="ru-RU"/>
        </w:rPr>
        <w:t xml:space="preserve"> IP- </w:t>
      </w:r>
      <w:proofErr w:type="spellStart"/>
      <w:r w:rsidRPr="00183FEF">
        <w:rPr>
          <w:rFonts w:ascii="KZ Arial" w:hAnsi="KZ Arial" w:cs="Times New Roman"/>
          <w:kern w:val="0"/>
          <w:sz w:val="24"/>
          <w:szCs w:val="24"/>
          <w:lang w:eastAsia="ru-RU"/>
        </w:rPr>
        <w:t>камераның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мекенжайының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таңдап</w:t>
      </w:r>
      <w:proofErr w:type="spellEnd"/>
      <w:r w:rsidRPr="00183FEF">
        <w:rPr>
          <w:rFonts w:ascii="KZ Arial" w:hAnsi="KZ Arial" w:cs="Times New Roman"/>
          <w:kern w:val="0"/>
          <w:sz w:val="24"/>
          <w:szCs w:val="24"/>
          <w:lang w:eastAsia="ru-RU"/>
        </w:rPr>
        <w:t xml:space="preserve"> ал- </w:t>
      </w:r>
      <w:proofErr w:type="spellStart"/>
      <w:r w:rsidRPr="00183FEF">
        <w:rPr>
          <w:rFonts w:ascii="KZ Arial" w:hAnsi="KZ Arial" w:cs="Times New Roman"/>
          <w:kern w:val="0"/>
          <w:sz w:val="24"/>
          <w:szCs w:val="24"/>
          <w:lang w:eastAsia="ru-RU"/>
        </w:rPr>
        <w:t>және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қос</w:t>
      </w:r>
      <w:proofErr w:type="spellEnd"/>
      <w:r w:rsidRPr="00183FEF">
        <w:rPr>
          <w:rFonts w:ascii="KZ Arial" w:hAnsi="KZ Arial" w:cs="Times New Roman"/>
          <w:kern w:val="0"/>
          <w:sz w:val="24"/>
          <w:szCs w:val="24"/>
          <w:lang w:eastAsia="ru-RU"/>
        </w:rPr>
        <w:t xml:space="preserve"> кликом "</w:t>
      </w:r>
      <w:proofErr w:type="spellStart"/>
      <w:r w:rsidRPr="00183FEF">
        <w:rPr>
          <w:rFonts w:ascii="KZ Arial" w:hAnsi="KZ Arial" w:cs="Times New Roman"/>
          <w:kern w:val="0"/>
          <w:sz w:val="24"/>
          <w:szCs w:val="24"/>
          <w:lang w:eastAsia="ru-RU"/>
        </w:rPr>
        <w:t>Login</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немесе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выбрерите</w:t>
      </w:r>
      <w:proofErr w:type="spellEnd"/>
      <w:r w:rsidRPr="00183FEF">
        <w:rPr>
          <w:rFonts w:ascii="KZ Arial" w:hAnsi="KZ Arial" w:cs="Times New Roman"/>
          <w:kern w:val="0"/>
          <w:sz w:val="24"/>
          <w:szCs w:val="24"/>
          <w:lang w:eastAsia="ru-RU"/>
        </w:rPr>
        <w:t xml:space="preserve"> IP- </w:t>
      </w:r>
      <w:proofErr w:type="spellStart"/>
      <w:r w:rsidRPr="00183FEF">
        <w:rPr>
          <w:rFonts w:ascii="KZ Arial" w:hAnsi="KZ Arial" w:cs="Times New Roman"/>
          <w:kern w:val="0"/>
          <w:sz w:val="24"/>
          <w:szCs w:val="24"/>
          <w:lang w:eastAsia="ru-RU"/>
        </w:rPr>
        <w:t>интерфейсінің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ашылымы</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үшін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мекенжай</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құрылымның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тізбесінде</w:t>
      </w:r>
      <w:proofErr w:type="spellEnd"/>
      <w:r w:rsidRPr="00183FEF">
        <w:rPr>
          <w:rFonts w:ascii="KZ Arial" w:hAnsi="KZ Arial" w:cs="Times New Roman"/>
          <w:kern w:val="0"/>
          <w:sz w:val="24"/>
          <w:szCs w:val="24"/>
          <w:lang w:eastAsia="ru-RU"/>
        </w:rPr>
        <w:t xml:space="preserve"> ба</w:t>
      </w:r>
      <w:proofErr w:type="gramStart"/>
      <w:r w:rsidRPr="00183FEF">
        <w:rPr>
          <w:rFonts w:ascii="KZ Arial" w:hAnsi="KZ Arial" w:cs="Times New Roman"/>
          <w:kern w:val="0"/>
          <w:sz w:val="24"/>
          <w:szCs w:val="24"/>
          <w:lang w:eastAsia="ru-RU"/>
        </w:rPr>
        <w:t>с-</w:t>
      </w:r>
      <w:proofErr w:type="gram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және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Login</w:t>
      </w:r>
      <w:proofErr w:type="spellEnd"/>
      <w:r w:rsidRPr="00183FEF">
        <w:rPr>
          <w:rFonts w:ascii="KZ Arial" w:hAnsi="KZ Arial" w:cs="Times New Roman"/>
          <w:kern w:val="0"/>
          <w:sz w:val="24"/>
          <w:szCs w:val="24"/>
          <w:lang w:eastAsia="ru-RU"/>
        </w:rPr>
        <w:t xml:space="preserve">"( Сур. 6) </w:t>
      </w:r>
      <w:proofErr w:type="spellStart"/>
      <w:r w:rsidRPr="00183FEF">
        <w:rPr>
          <w:rFonts w:ascii="KZ Arial" w:hAnsi="KZ Arial" w:cs="Times New Roman"/>
          <w:kern w:val="0"/>
          <w:sz w:val="24"/>
          <w:szCs w:val="24"/>
          <w:lang w:eastAsia="ru-RU"/>
        </w:rPr>
        <w:t>деген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түймеге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деген</w:t>
      </w:r>
      <w:proofErr w:type="spellEnd"/>
      <w:r w:rsidRPr="00183FEF">
        <w:rPr>
          <w:rFonts w:ascii="KZ Arial" w:hAnsi="KZ Arial" w:cs="Times New Roman"/>
          <w:kern w:val="0"/>
          <w:sz w:val="24"/>
          <w:szCs w:val="24"/>
          <w:lang w:eastAsia="ru-RU"/>
        </w:rPr>
        <w:t xml:space="preserve"> бас-. 12 </w:t>
      </w:r>
      <w:proofErr w:type="spellStart"/>
      <w:r w:rsidRPr="00183FEF">
        <w:rPr>
          <w:rFonts w:ascii="KZ Arial" w:hAnsi="KZ Arial" w:cs="Times New Roman"/>
          <w:kern w:val="0"/>
          <w:sz w:val="24"/>
          <w:szCs w:val="24"/>
          <w:lang w:eastAsia="ru-RU"/>
        </w:rPr>
        <w:t>суретте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кейіпте</w:t>
      </w:r>
      <w:proofErr w:type="spellEnd"/>
      <w:r w:rsidRPr="00183FEF">
        <w:rPr>
          <w:rFonts w:ascii="KZ Arial" w:hAnsi="KZ Arial" w:cs="Times New Roman"/>
          <w:kern w:val="0"/>
          <w:sz w:val="24"/>
          <w:szCs w:val="24"/>
          <w:lang w:eastAsia="ru-RU"/>
        </w:rPr>
        <w:t>- "</w:t>
      </w:r>
      <w:proofErr w:type="spellStart"/>
      <w:r w:rsidRPr="00183FEF">
        <w:rPr>
          <w:rFonts w:ascii="KZ Arial" w:hAnsi="KZ Arial" w:cs="Times New Roman"/>
          <w:kern w:val="0"/>
          <w:sz w:val="24"/>
          <w:szCs w:val="24"/>
          <w:lang w:eastAsia="ru-RU"/>
        </w:rPr>
        <w:t>Login</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терезесі</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нешіншіде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кейіптел</w:t>
      </w:r>
      <w:proofErr w:type="spellEnd"/>
      <w:r w:rsidRPr="00183FEF">
        <w:rPr>
          <w:rFonts w:ascii="KZ Arial" w:hAnsi="KZ Arial" w:cs="Times New Roman"/>
          <w:kern w:val="0"/>
          <w:sz w:val="24"/>
          <w:szCs w:val="24"/>
          <w:lang w:eastAsia="ru-RU"/>
        </w:rPr>
        <w:t xml:space="preserve">- IP- </w:t>
      </w:r>
      <w:proofErr w:type="spellStart"/>
      <w:r w:rsidRPr="00183FEF">
        <w:rPr>
          <w:rFonts w:ascii="KZ Arial" w:hAnsi="KZ Arial" w:cs="Times New Roman"/>
          <w:kern w:val="0"/>
          <w:sz w:val="24"/>
          <w:szCs w:val="24"/>
          <w:lang w:eastAsia="ru-RU"/>
        </w:rPr>
        <w:t>мекенжай</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пайдаланушының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атының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шартты</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белгі</w:t>
      </w:r>
      <w:proofErr w:type="spellEnd"/>
      <w:r w:rsidRPr="00183FEF">
        <w:rPr>
          <w:rFonts w:ascii="KZ Arial" w:hAnsi="KZ Arial" w:cs="Times New Roman"/>
          <w:kern w:val="0"/>
          <w:sz w:val="24"/>
          <w:szCs w:val="24"/>
          <w:lang w:eastAsia="ru-RU"/>
        </w:rPr>
        <w:t xml:space="preserve"> </w:t>
      </w:r>
      <w:r w:rsidRPr="00183FEF">
        <w:rPr>
          <w:rFonts w:ascii="KZ Arial" w:hAnsi="KZ Arial" w:cs="Times New Roman"/>
          <w:kern w:val="0"/>
          <w:sz w:val="24"/>
          <w:szCs w:val="24"/>
          <w:lang w:val="kk-KZ" w:eastAsia="ru-RU"/>
        </w:rPr>
        <w:t>және</w:t>
      </w:r>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порттың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нөмірінің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Көрінген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параметрлерден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мүмкін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өзгерілген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Ескерту</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порттың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нөмі</w:t>
      </w:r>
      <w:proofErr w:type="gramStart"/>
      <w:r w:rsidRPr="00183FEF">
        <w:rPr>
          <w:rFonts w:ascii="KZ Arial" w:hAnsi="KZ Arial" w:cs="Times New Roman"/>
          <w:kern w:val="0"/>
          <w:sz w:val="24"/>
          <w:szCs w:val="24"/>
          <w:lang w:eastAsia="ru-RU"/>
        </w:rPr>
        <w:t>р</w:t>
      </w:r>
      <w:proofErr w:type="gramEnd"/>
      <w:r w:rsidRPr="00183FEF">
        <w:rPr>
          <w:rFonts w:ascii="KZ Arial" w:hAnsi="KZ Arial" w:cs="Times New Roman"/>
          <w:kern w:val="0"/>
          <w:sz w:val="24"/>
          <w:szCs w:val="24"/>
          <w:lang w:eastAsia="ru-RU"/>
        </w:rPr>
        <w:t>і</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камераның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портының</w:t>
      </w:r>
      <w:proofErr w:type="spellEnd"/>
      <w:r w:rsidRPr="00183FEF">
        <w:rPr>
          <w:rFonts w:ascii="KZ Arial" w:hAnsi="KZ Arial" w:cs="Times New Roman"/>
          <w:kern w:val="0"/>
          <w:sz w:val="24"/>
          <w:szCs w:val="24"/>
          <w:lang w:eastAsia="ru-RU"/>
        </w:rPr>
        <w:t xml:space="preserve"> TCP </w:t>
      </w:r>
      <w:proofErr w:type="spellStart"/>
      <w:r w:rsidRPr="00183FEF">
        <w:rPr>
          <w:rFonts w:ascii="KZ Arial" w:hAnsi="KZ Arial" w:cs="Times New Roman"/>
          <w:kern w:val="0"/>
          <w:sz w:val="24"/>
          <w:szCs w:val="24"/>
          <w:lang w:eastAsia="ru-RU"/>
        </w:rPr>
        <w:t>нөмірімен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түйісуге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керек</w:t>
      </w:r>
      <w:proofErr w:type="spellEnd"/>
      <w:r w:rsidRPr="00183FEF">
        <w:rPr>
          <w:rFonts w:ascii="KZ Arial" w:hAnsi="KZ Arial" w:cs="Times New Roman"/>
          <w:kern w:val="0"/>
          <w:sz w:val="24"/>
          <w:szCs w:val="24"/>
          <w:lang w:eastAsia="ru-RU"/>
        </w:rPr>
        <w:t xml:space="preserve">, ара WEB </w:t>
      </w:r>
      <w:proofErr w:type="spellStart"/>
      <w:r w:rsidRPr="00183FEF">
        <w:rPr>
          <w:rFonts w:ascii="KZ Arial" w:hAnsi="KZ Arial" w:cs="Times New Roman"/>
          <w:kern w:val="0"/>
          <w:sz w:val="24"/>
          <w:szCs w:val="24"/>
          <w:lang w:eastAsia="ru-RU"/>
        </w:rPr>
        <w:t>тағайынды</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интерфейсте</w:t>
      </w:r>
      <w:proofErr w:type="spellEnd"/>
      <w:r w:rsidRPr="00183FEF">
        <w:rPr>
          <w:rFonts w:ascii="KZ Arial" w:hAnsi="KZ Arial" w:cs="Times New Roman"/>
          <w:kern w:val="0"/>
          <w:sz w:val="24"/>
          <w:szCs w:val="24"/>
          <w:lang w:eastAsia="ru-RU"/>
        </w:rPr>
        <w:t xml:space="preserve">. Камера фон </w:t>
      </w:r>
      <w:proofErr w:type="spellStart"/>
      <w:r w:rsidRPr="00183FEF">
        <w:rPr>
          <w:rFonts w:ascii="KZ Arial" w:hAnsi="KZ Arial" w:cs="Times New Roman"/>
          <w:kern w:val="0"/>
          <w:sz w:val="24"/>
          <w:szCs w:val="24"/>
          <w:lang w:eastAsia="ru-RU"/>
        </w:rPr>
        <w:t>режимде</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жаңаланса</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сол</w:t>
      </w:r>
      <w:proofErr w:type="spellEnd"/>
      <w:r w:rsidRPr="00183FEF">
        <w:rPr>
          <w:rFonts w:ascii="KZ Arial" w:hAnsi="KZ Arial" w:cs="Times New Roman"/>
          <w:kern w:val="0"/>
          <w:sz w:val="24"/>
          <w:szCs w:val="24"/>
          <w:lang w:eastAsia="ru-RU"/>
        </w:rPr>
        <w:t xml:space="preserve"> </w:t>
      </w:r>
      <w:proofErr w:type="spellStart"/>
      <w:proofErr w:type="gramStart"/>
      <w:r w:rsidRPr="00183FEF">
        <w:rPr>
          <w:rFonts w:ascii="KZ Arial" w:hAnsi="KZ Arial" w:cs="Times New Roman"/>
          <w:kern w:val="0"/>
          <w:sz w:val="24"/>
          <w:szCs w:val="24"/>
          <w:lang w:eastAsia="ru-RU"/>
        </w:rPr>
        <w:t>р</w:t>
      </w:r>
      <w:proofErr w:type="gramEnd"/>
      <w:r w:rsidRPr="00183FEF">
        <w:rPr>
          <w:rFonts w:ascii="KZ Arial" w:hAnsi="KZ Arial" w:cs="Times New Roman"/>
          <w:kern w:val="0"/>
          <w:sz w:val="24"/>
          <w:szCs w:val="24"/>
          <w:lang w:eastAsia="ru-RU"/>
        </w:rPr>
        <w:t>ұқсат</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алу</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үшін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оған</w:t>
      </w:r>
      <w:proofErr w:type="spellEnd"/>
      <w:r w:rsidRPr="00183FEF">
        <w:rPr>
          <w:rFonts w:ascii="KZ Arial" w:hAnsi="KZ Arial" w:cs="Times New Roman"/>
          <w:kern w:val="0"/>
          <w:sz w:val="24"/>
          <w:szCs w:val="24"/>
          <w:lang w:eastAsia="ru-RU"/>
        </w:rPr>
        <w:t xml:space="preserve"> 3800 </w:t>
      </w:r>
      <w:proofErr w:type="spellStart"/>
      <w:r w:rsidRPr="00183FEF">
        <w:rPr>
          <w:rFonts w:ascii="KZ Arial" w:hAnsi="KZ Arial" w:cs="Times New Roman"/>
          <w:kern w:val="0"/>
          <w:sz w:val="24"/>
          <w:szCs w:val="24"/>
          <w:lang w:eastAsia="ru-RU"/>
        </w:rPr>
        <w:t>портты</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пайдалан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сырттың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порттары</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жетімді</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болады</w:t>
      </w:r>
      <w:proofErr w:type="spellEnd"/>
      <w:r w:rsidRPr="00183FEF">
        <w:rPr>
          <w:rFonts w:ascii="KZ Arial" w:hAnsi="KZ Arial" w:cs="Times New Roman"/>
          <w:kern w:val="0"/>
          <w:sz w:val="24"/>
          <w:szCs w:val="24"/>
          <w:lang w:eastAsia="ru-RU"/>
        </w:rPr>
        <w:t>.</w:t>
      </w: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eastAsia="ru-RU"/>
        </w:rPr>
      </w:pPr>
    </w:p>
    <w:p w:rsidR="00183FEF" w:rsidRPr="00183FEF" w:rsidRDefault="0090565C" w:rsidP="00183FEF">
      <w:pPr>
        <w:suppressLineNumbers w:val="0"/>
        <w:suppressAutoHyphens w:val="0"/>
        <w:spacing w:after="0" w:line="240" w:lineRule="auto"/>
        <w:ind w:firstLine="284"/>
        <w:jc w:val="center"/>
        <w:rPr>
          <w:rFonts w:ascii="KZ Arial" w:hAnsi="KZ Arial" w:cs="Times New Roman"/>
          <w:b/>
          <w:kern w:val="0"/>
          <w:sz w:val="24"/>
          <w:szCs w:val="24"/>
          <w:lang w:eastAsia="ru-RU"/>
        </w:rPr>
      </w:pPr>
      <w:r>
        <w:rPr>
          <w:rFonts w:ascii="Times New Roman" w:hAnsi="Times New Roman" w:cs="Times New Roman"/>
          <w:noProof/>
          <w:spacing w:val="-20"/>
          <w:kern w:val="0"/>
          <w:sz w:val="24"/>
          <w:szCs w:val="24"/>
          <w:lang w:eastAsia="ru-RU"/>
        </w:rPr>
        <w:drawing>
          <wp:inline distT="0" distB="0" distL="0" distR="0">
            <wp:extent cx="2846705" cy="1868805"/>
            <wp:effectExtent l="0" t="0" r="0" b="0"/>
            <wp:docPr id="2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46705" cy="1868805"/>
                    </a:xfrm>
                    <a:prstGeom prst="rect">
                      <a:avLst/>
                    </a:prstGeom>
                    <a:noFill/>
                    <a:ln>
                      <a:noFill/>
                    </a:ln>
                  </pic:spPr>
                </pic:pic>
              </a:graphicData>
            </a:graphic>
          </wp:inline>
        </w:drawing>
      </w:r>
    </w:p>
    <w:p w:rsidR="00183FEF" w:rsidRPr="00183FEF" w:rsidRDefault="00183FEF" w:rsidP="00183FEF">
      <w:pPr>
        <w:suppressLineNumbers w:val="0"/>
        <w:suppressAutoHyphens w:val="0"/>
        <w:spacing w:after="0" w:line="240" w:lineRule="auto"/>
        <w:ind w:firstLine="284"/>
        <w:jc w:val="center"/>
        <w:rPr>
          <w:rFonts w:ascii="KZ Arial" w:hAnsi="KZ Arial" w:cs="Times New Roman"/>
          <w:kern w:val="0"/>
          <w:sz w:val="24"/>
          <w:szCs w:val="24"/>
          <w:lang w:eastAsia="ru-RU"/>
        </w:rPr>
      </w:pPr>
      <w:r w:rsidRPr="00183FEF">
        <w:rPr>
          <w:rFonts w:ascii="KZ Arial" w:hAnsi="KZ Arial" w:cs="Times New Roman"/>
          <w:kern w:val="0"/>
          <w:sz w:val="24"/>
          <w:szCs w:val="24"/>
          <w:lang w:eastAsia="ru-RU"/>
        </w:rPr>
        <w:t>Сур. 6</w:t>
      </w:r>
    </w:p>
    <w:p w:rsidR="00183FEF" w:rsidRPr="00183FEF" w:rsidRDefault="00183FEF" w:rsidP="00183FEF">
      <w:pPr>
        <w:suppressLineNumbers w:val="0"/>
        <w:suppressAutoHyphens w:val="0"/>
        <w:spacing w:after="0" w:line="240" w:lineRule="auto"/>
        <w:ind w:firstLine="284"/>
        <w:jc w:val="center"/>
        <w:rPr>
          <w:rFonts w:ascii="KZ Arial" w:hAnsi="KZ Arial" w:cs="Times New Roman"/>
          <w:kern w:val="0"/>
          <w:sz w:val="24"/>
          <w:szCs w:val="24"/>
          <w:lang w:eastAsia="ru-RU"/>
        </w:rPr>
      </w:pP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eastAsia="ru-RU"/>
        </w:rPr>
      </w:pPr>
      <w:proofErr w:type="spellStart"/>
      <w:r w:rsidRPr="00183FEF">
        <w:rPr>
          <w:rFonts w:ascii="KZ Arial" w:hAnsi="KZ Arial" w:cs="Times New Roman"/>
          <w:kern w:val="0"/>
          <w:sz w:val="24"/>
          <w:szCs w:val="24"/>
          <w:lang w:eastAsia="ru-RU"/>
        </w:rPr>
        <w:t>Кейін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авторланды</w:t>
      </w:r>
      <w:proofErr w:type="gramStart"/>
      <w:r w:rsidRPr="00183FEF">
        <w:rPr>
          <w:rFonts w:ascii="KZ Arial" w:hAnsi="KZ Arial" w:cs="Times New Roman"/>
          <w:kern w:val="0"/>
          <w:sz w:val="24"/>
          <w:szCs w:val="24"/>
          <w:lang w:eastAsia="ru-RU"/>
        </w:rPr>
        <w:t>р</w:t>
      </w:r>
      <w:proofErr w:type="spellEnd"/>
      <w:r w:rsidRPr="00183FEF">
        <w:rPr>
          <w:rFonts w:ascii="KZ Arial" w:hAnsi="KZ Arial" w:cs="Times New Roman"/>
          <w:kern w:val="0"/>
          <w:sz w:val="24"/>
          <w:szCs w:val="24"/>
          <w:lang w:eastAsia="ru-RU"/>
        </w:rPr>
        <w:t>-</w:t>
      </w:r>
      <w:proofErr w:type="gram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жетімді</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басқарманың</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дастархан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мәзірі</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камераның</w:t>
      </w:r>
      <w:proofErr w:type="spellEnd"/>
      <w:r w:rsidRPr="00183FEF">
        <w:rPr>
          <w:rFonts w:ascii="KZ Arial" w:hAnsi="KZ Arial" w:cs="Times New Roman"/>
          <w:kern w:val="0"/>
          <w:sz w:val="24"/>
          <w:szCs w:val="24"/>
          <w:lang w:eastAsia="ru-RU"/>
        </w:rPr>
        <w:t xml:space="preserve">(рис. 7 </w:t>
      </w:r>
      <w:proofErr w:type="spellStart"/>
      <w:r w:rsidRPr="00183FEF">
        <w:rPr>
          <w:rFonts w:ascii="KZ Arial" w:hAnsi="KZ Arial" w:cs="Times New Roman"/>
          <w:kern w:val="0"/>
          <w:sz w:val="24"/>
          <w:szCs w:val="24"/>
          <w:lang w:eastAsia="ru-RU"/>
        </w:rPr>
        <w:t>қара</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желілік</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параметрлерімен</w:t>
      </w:r>
      <w:proofErr w:type="spellEnd"/>
      <w:r w:rsidRPr="00183FEF">
        <w:rPr>
          <w:rFonts w:ascii="KZ Arial" w:hAnsi="KZ Arial" w:cs="Times New Roman"/>
          <w:kern w:val="0"/>
          <w:sz w:val="24"/>
          <w:szCs w:val="24"/>
          <w:lang w:eastAsia="ru-RU"/>
        </w:rPr>
        <w:t xml:space="preserve"> </w:t>
      </w:r>
      <w:proofErr w:type="spellStart"/>
      <w:r w:rsidRPr="00183FEF">
        <w:rPr>
          <w:rFonts w:ascii="KZ Arial" w:hAnsi="KZ Arial" w:cs="Times New Roman"/>
          <w:kern w:val="0"/>
          <w:sz w:val="24"/>
          <w:szCs w:val="24"/>
          <w:lang w:eastAsia="ru-RU"/>
        </w:rPr>
        <w:t>болады</w:t>
      </w:r>
      <w:proofErr w:type="spellEnd"/>
      <w:r w:rsidRPr="00183FEF">
        <w:rPr>
          <w:rFonts w:ascii="KZ Arial" w:hAnsi="KZ Arial" w:cs="Times New Roman"/>
          <w:kern w:val="0"/>
          <w:sz w:val="24"/>
          <w:szCs w:val="24"/>
          <w:lang w:eastAsia="ru-RU"/>
        </w:rPr>
        <w:t>.</w:t>
      </w:r>
    </w:p>
    <w:p w:rsidR="00183FEF" w:rsidRPr="00183FEF" w:rsidRDefault="00183FEF" w:rsidP="00183FEF">
      <w:pPr>
        <w:suppressLineNumbers w:val="0"/>
        <w:suppressAutoHyphens w:val="0"/>
        <w:spacing w:after="0" w:line="240" w:lineRule="auto"/>
        <w:ind w:firstLine="284"/>
        <w:rPr>
          <w:rFonts w:ascii="KZ Arial" w:hAnsi="KZ Arial" w:cs="Times New Roman"/>
          <w:kern w:val="0"/>
          <w:sz w:val="24"/>
          <w:szCs w:val="24"/>
          <w:lang w:eastAsia="ru-RU"/>
        </w:rPr>
      </w:pPr>
    </w:p>
    <w:p w:rsidR="00183FEF" w:rsidRPr="00183FEF" w:rsidRDefault="0090565C" w:rsidP="00183FEF">
      <w:pPr>
        <w:suppressLineNumbers w:val="0"/>
        <w:suppressAutoHyphens w:val="0"/>
        <w:spacing w:after="0" w:line="240" w:lineRule="auto"/>
        <w:ind w:firstLine="284"/>
        <w:jc w:val="center"/>
        <w:rPr>
          <w:rFonts w:ascii="KZ Arial" w:hAnsi="KZ Arial" w:cs="Times New Roman"/>
          <w:kern w:val="0"/>
          <w:sz w:val="24"/>
          <w:szCs w:val="24"/>
          <w:lang w:eastAsia="ru-RU"/>
        </w:rPr>
      </w:pPr>
      <w:r>
        <w:rPr>
          <w:rFonts w:ascii="Times New Roman" w:hAnsi="Times New Roman" w:cs="Times New Roman"/>
          <w:noProof/>
          <w:spacing w:val="-20"/>
          <w:kern w:val="0"/>
          <w:sz w:val="24"/>
          <w:szCs w:val="24"/>
          <w:lang w:eastAsia="ru-RU"/>
        </w:rPr>
        <w:lastRenderedPageBreak/>
        <w:drawing>
          <wp:inline distT="0" distB="0" distL="0" distR="0">
            <wp:extent cx="4389120" cy="3140710"/>
            <wp:effectExtent l="0" t="0" r="0" b="0"/>
            <wp:docPr id="2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89120" cy="3140710"/>
                    </a:xfrm>
                    <a:prstGeom prst="rect">
                      <a:avLst/>
                    </a:prstGeom>
                    <a:noFill/>
                    <a:ln>
                      <a:noFill/>
                    </a:ln>
                  </pic:spPr>
                </pic:pic>
              </a:graphicData>
            </a:graphic>
          </wp:inline>
        </w:drawing>
      </w:r>
    </w:p>
    <w:p w:rsidR="00183FEF" w:rsidRPr="00183FEF" w:rsidRDefault="00183FEF" w:rsidP="00183FEF">
      <w:pPr>
        <w:suppressLineNumbers w:val="0"/>
        <w:suppressAutoHyphens w:val="0"/>
        <w:spacing w:after="0" w:line="240" w:lineRule="auto"/>
        <w:ind w:firstLine="284"/>
        <w:jc w:val="center"/>
        <w:rPr>
          <w:rFonts w:ascii="KZ Arial" w:hAnsi="KZ Arial" w:cs="Times New Roman"/>
          <w:kern w:val="0"/>
          <w:sz w:val="24"/>
          <w:szCs w:val="24"/>
          <w:lang w:eastAsia="ru-RU"/>
        </w:rPr>
      </w:pPr>
      <w:r w:rsidRPr="00183FEF">
        <w:rPr>
          <w:rFonts w:ascii="KZ Arial" w:hAnsi="KZ Arial" w:cs="Times New Roman"/>
          <w:kern w:val="0"/>
          <w:sz w:val="24"/>
          <w:szCs w:val="24"/>
          <w:lang w:eastAsia="ru-RU"/>
        </w:rPr>
        <w:t>Сур. 7</w:t>
      </w:r>
    </w:p>
    <w:p w:rsidR="00183FEF" w:rsidRPr="00183FEF" w:rsidRDefault="00183FEF" w:rsidP="00183FEF">
      <w:pPr>
        <w:suppressLineNumbers w:val="0"/>
        <w:suppressAutoHyphens w:val="0"/>
        <w:spacing w:after="0" w:line="240" w:lineRule="auto"/>
        <w:ind w:firstLine="284"/>
        <w:jc w:val="center"/>
        <w:rPr>
          <w:rFonts w:ascii="KZ Arial" w:hAnsi="KZ Arial" w:cs="Times New Roman"/>
          <w:kern w:val="0"/>
          <w:sz w:val="24"/>
          <w:szCs w:val="24"/>
          <w:lang w:eastAsia="ru-RU"/>
        </w:rPr>
      </w:pPr>
    </w:p>
    <w:p w:rsidR="00183FEF" w:rsidRPr="00183FEF" w:rsidRDefault="00183FEF" w:rsidP="00183FEF">
      <w:pPr>
        <w:numPr>
          <w:ilvl w:val="0"/>
          <w:numId w:val="12"/>
        </w:numPr>
        <w:suppressLineNumbers w:val="0"/>
        <w:suppressAutoHyphens w:val="0"/>
        <w:spacing w:after="0" w:line="240" w:lineRule="auto"/>
        <w:ind w:left="502"/>
        <w:rPr>
          <w:rFonts w:ascii="KZ Arial" w:hAnsi="KZ Arial" w:cs="Times New Roman"/>
          <w:b/>
          <w:caps/>
          <w:kern w:val="0"/>
          <w:sz w:val="24"/>
          <w:szCs w:val="24"/>
          <w:lang w:val="kk-KZ" w:eastAsia="ru-RU"/>
        </w:rPr>
      </w:pPr>
      <w:r w:rsidRPr="00183FEF">
        <w:rPr>
          <w:rFonts w:ascii="KZ Arial" w:hAnsi="KZ Arial" w:cs="Times New Roman"/>
          <w:b/>
          <w:caps/>
          <w:kern w:val="0"/>
          <w:sz w:val="24"/>
          <w:szCs w:val="24"/>
          <w:lang w:val="kk-KZ" w:eastAsia="ru-RU"/>
        </w:rPr>
        <w:t>ҚҰРЫЛҒЫНЫҢ Web интерфейсІНЕ ҚОЛ ЖЕТІМДІЛІК</w:t>
      </w:r>
    </w:p>
    <w:p w:rsidR="00183FEF" w:rsidRPr="00183FEF" w:rsidRDefault="00183FEF" w:rsidP="00183FEF">
      <w:pPr>
        <w:suppressLineNumbers w:val="0"/>
        <w:suppressAutoHyphens w:val="0"/>
        <w:ind w:left="142"/>
        <w:rPr>
          <w:rFonts w:ascii="KZ Arial" w:hAnsi="KZ Arial" w:cs="Times New Roman"/>
          <w:kern w:val="0"/>
          <w:sz w:val="24"/>
          <w:szCs w:val="24"/>
          <w:lang w:val="kk-KZ" w:eastAsia="ru-RU"/>
        </w:rPr>
      </w:pPr>
    </w:p>
    <w:p w:rsidR="00183FEF" w:rsidRPr="00183FEF" w:rsidRDefault="00183FEF" w:rsidP="00183FEF">
      <w:pPr>
        <w:suppressLineNumbers w:val="0"/>
        <w:suppressAutoHyphens w:val="0"/>
        <w:jc w:val="both"/>
        <w:rPr>
          <w:rFonts w:ascii="KZ Arial" w:hAnsi="KZ Arial" w:cs="Times New Roman"/>
          <w:kern w:val="0"/>
          <w:sz w:val="24"/>
          <w:szCs w:val="24"/>
          <w:lang w:val="kk-KZ" w:eastAsia="ru-RU"/>
        </w:rPr>
      </w:pPr>
      <w:r w:rsidRPr="00183FEF">
        <w:rPr>
          <w:rFonts w:ascii="KZ Arial" w:hAnsi="KZ Arial" w:cs="Times New Roman"/>
          <w:kern w:val="0"/>
          <w:sz w:val="24"/>
          <w:szCs w:val="24"/>
          <w:lang w:val="kk-KZ" w:eastAsia="ru-RU"/>
        </w:rPr>
        <w:t>БК Web интерфейс және ДК-гі БЖ арқылы басқаруды қолданады. WEB-интерфейс камерадан сурет қарауға және IP-камераның бапталуын жүзеге асыруға мүмкіндік береді.  IP-камераның  желілік қосылысы үшін келесіні жасау керек: - IP-камераның   жергілікті желіге физикалық қосылғандығына көз жеткізу. – ДК және IP-камера үшін IP-мекен-жайды, ішкі желі маскасын және бір желі шлюзын орнату. IP-камерада стандартты мекен-жай 192.168.1.108, ішкі желі маскасы 255.255.255.0, шлюз 192.168.1.1. – қосылыстарды тексеру үшін командалық жолақтан ping 192.168.1.108 командасын іске қосыңыз (</w:t>
      </w:r>
      <w:r w:rsidR="008B1D57">
        <w:rPr>
          <w:rFonts w:ascii="KZ Arial" w:hAnsi="KZ Arial" w:cs="Times New Roman"/>
          <w:kern w:val="0"/>
          <w:sz w:val="24"/>
          <w:szCs w:val="24"/>
          <w:lang w:val="kk-KZ" w:eastAsia="ru-RU"/>
        </w:rPr>
        <w:t>8</w:t>
      </w:r>
      <w:r w:rsidRPr="00183FEF">
        <w:rPr>
          <w:rFonts w:ascii="KZ Arial" w:hAnsi="KZ Arial" w:cs="Times New Roman"/>
          <w:kern w:val="0"/>
          <w:sz w:val="24"/>
          <w:szCs w:val="24"/>
          <w:lang w:val="kk-KZ" w:eastAsia="ru-RU"/>
        </w:rPr>
        <w:t xml:space="preserve"> сур. қараңыз)</w:t>
      </w:r>
    </w:p>
    <w:p w:rsidR="00183FEF" w:rsidRPr="00183FEF" w:rsidRDefault="0090565C" w:rsidP="00183FEF">
      <w:pPr>
        <w:suppressLineNumbers w:val="0"/>
        <w:suppressAutoHyphens w:val="0"/>
        <w:jc w:val="center"/>
        <w:rPr>
          <w:rFonts w:ascii="KZ Arial" w:hAnsi="KZ Arial" w:cs="Times New Roman"/>
          <w:kern w:val="0"/>
          <w:sz w:val="24"/>
          <w:szCs w:val="24"/>
          <w:lang w:val="en-US" w:eastAsia="ru-RU"/>
        </w:rPr>
      </w:pPr>
      <w:r>
        <w:rPr>
          <w:rFonts w:ascii="KZ Arial" w:hAnsi="KZ Arial" w:cs="Times New Roman"/>
          <w:noProof/>
          <w:kern w:val="0"/>
          <w:sz w:val="24"/>
          <w:szCs w:val="24"/>
          <w:lang w:eastAsia="ru-RU"/>
        </w:rPr>
        <w:drawing>
          <wp:inline distT="0" distB="0" distL="0" distR="0">
            <wp:extent cx="2894330" cy="1208405"/>
            <wp:effectExtent l="0" t="0" r="0" b="0"/>
            <wp:docPr id="3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4330" cy="1208405"/>
                    </a:xfrm>
                    <a:prstGeom prst="rect">
                      <a:avLst/>
                    </a:prstGeom>
                    <a:noFill/>
                    <a:ln>
                      <a:noFill/>
                    </a:ln>
                  </pic:spPr>
                </pic:pic>
              </a:graphicData>
            </a:graphic>
          </wp:inline>
        </w:drawing>
      </w:r>
    </w:p>
    <w:p w:rsidR="00183FEF" w:rsidRPr="008B1D57" w:rsidRDefault="00F753D7" w:rsidP="00183FEF">
      <w:pPr>
        <w:suppressLineNumbers w:val="0"/>
        <w:suppressAutoHyphens w:val="0"/>
        <w:jc w:val="center"/>
        <w:rPr>
          <w:rFonts w:ascii="KZ Arial" w:hAnsi="KZ Arial" w:cs="Times New Roman"/>
          <w:kern w:val="0"/>
          <w:sz w:val="24"/>
          <w:szCs w:val="24"/>
          <w:lang w:eastAsia="ru-RU"/>
        </w:rPr>
      </w:pPr>
      <w:r>
        <w:rPr>
          <w:rFonts w:ascii="KZ Arial" w:hAnsi="KZ Arial" w:cs="Times New Roman"/>
          <w:kern w:val="0"/>
          <w:sz w:val="24"/>
          <w:szCs w:val="24"/>
          <w:lang w:eastAsia="ru-RU"/>
        </w:rPr>
        <w:t>Сур</w:t>
      </w:r>
      <w:r w:rsidR="00183FEF" w:rsidRPr="00183FEF">
        <w:rPr>
          <w:rFonts w:ascii="KZ Arial" w:hAnsi="KZ Arial" w:cs="Times New Roman"/>
          <w:kern w:val="0"/>
          <w:sz w:val="24"/>
          <w:szCs w:val="24"/>
          <w:lang w:val="en-US" w:eastAsia="ru-RU"/>
        </w:rPr>
        <w:t xml:space="preserve">. </w:t>
      </w:r>
      <w:r w:rsidR="008B1D57">
        <w:rPr>
          <w:rFonts w:ascii="KZ Arial" w:hAnsi="KZ Arial" w:cs="Times New Roman"/>
          <w:kern w:val="0"/>
          <w:sz w:val="24"/>
          <w:szCs w:val="24"/>
          <w:lang w:eastAsia="ru-RU"/>
        </w:rPr>
        <w:t>8</w:t>
      </w:r>
    </w:p>
    <w:p w:rsidR="00183FEF" w:rsidRPr="00B94A01" w:rsidRDefault="00183FEF" w:rsidP="00183FEF">
      <w:pPr>
        <w:suppressLineNumbers w:val="0"/>
        <w:suppressAutoHyphens w:val="0"/>
        <w:jc w:val="both"/>
        <w:rPr>
          <w:rFonts w:ascii="KZ Arial" w:hAnsi="KZ Arial" w:cs="Times New Roman"/>
          <w:kern w:val="0"/>
          <w:sz w:val="24"/>
          <w:szCs w:val="24"/>
          <w:lang w:eastAsia="ru-RU"/>
        </w:rPr>
      </w:pPr>
      <w:proofErr w:type="gramStart"/>
      <w:r w:rsidRPr="00183FEF">
        <w:rPr>
          <w:rFonts w:ascii="KZ Arial" w:hAnsi="KZ Arial" w:cs="Times New Roman"/>
          <w:kern w:val="0"/>
          <w:sz w:val="24"/>
          <w:szCs w:val="24"/>
          <w:lang w:val="en-US" w:eastAsia="ru-RU"/>
        </w:rPr>
        <w:t>Internet</w:t>
      </w:r>
      <w:r w:rsidRPr="00986CDC">
        <w:rPr>
          <w:rFonts w:ascii="KZ Arial" w:hAnsi="KZ Arial" w:cs="Times New Roman"/>
          <w:kern w:val="0"/>
          <w:sz w:val="24"/>
          <w:szCs w:val="24"/>
          <w:lang w:eastAsia="ru-RU"/>
        </w:rPr>
        <w:t xml:space="preserve"> </w:t>
      </w:r>
      <w:r w:rsidRPr="00183FEF">
        <w:rPr>
          <w:rFonts w:ascii="KZ Arial" w:hAnsi="KZ Arial" w:cs="Times New Roman"/>
          <w:kern w:val="0"/>
          <w:sz w:val="24"/>
          <w:szCs w:val="24"/>
          <w:lang w:val="en-US" w:eastAsia="ru-RU"/>
        </w:rPr>
        <w:t>Explorer</w:t>
      </w:r>
      <w:r w:rsidRPr="00986CDC">
        <w:rPr>
          <w:rFonts w:ascii="KZ Arial" w:hAnsi="KZ Arial" w:cs="Times New Roman"/>
          <w:kern w:val="0"/>
          <w:sz w:val="24"/>
          <w:szCs w:val="24"/>
          <w:lang w:eastAsia="ru-RU"/>
        </w:rPr>
        <w:t xml:space="preserve"> </w:t>
      </w:r>
      <w:r w:rsidRPr="00183FEF">
        <w:rPr>
          <w:rFonts w:ascii="KZ Arial" w:hAnsi="KZ Arial" w:cs="Times New Roman"/>
          <w:kern w:val="0"/>
          <w:sz w:val="24"/>
          <w:szCs w:val="24"/>
          <w:lang w:val="kk-KZ" w:eastAsia="ru-RU"/>
        </w:rPr>
        <w:t xml:space="preserve">ашып, </w:t>
      </w:r>
      <w:r w:rsidRPr="00183FEF">
        <w:rPr>
          <w:rFonts w:ascii="KZ Arial" w:hAnsi="KZ Arial" w:cs="Times New Roman"/>
          <w:kern w:val="0"/>
          <w:sz w:val="24"/>
          <w:szCs w:val="24"/>
          <w:lang w:eastAsia="ru-RU"/>
        </w:rPr>
        <w:t>камер</w:t>
      </w:r>
      <w:r w:rsidRPr="00183FEF">
        <w:rPr>
          <w:rFonts w:ascii="KZ Arial" w:hAnsi="KZ Arial" w:cs="Times New Roman"/>
          <w:kern w:val="0"/>
          <w:sz w:val="24"/>
          <w:szCs w:val="24"/>
          <w:lang w:val="kk-KZ" w:eastAsia="ru-RU"/>
        </w:rPr>
        <w:t>аның</w:t>
      </w:r>
      <w:r w:rsidRPr="00986CDC">
        <w:rPr>
          <w:rFonts w:ascii="KZ Arial" w:hAnsi="KZ Arial" w:cs="Times New Roman"/>
          <w:kern w:val="0"/>
          <w:sz w:val="24"/>
          <w:szCs w:val="24"/>
          <w:lang w:eastAsia="ru-RU"/>
        </w:rPr>
        <w:t xml:space="preserve"> </w:t>
      </w:r>
      <w:r w:rsidRPr="00183FEF">
        <w:rPr>
          <w:rFonts w:ascii="KZ Arial" w:hAnsi="KZ Arial" w:cs="Times New Roman"/>
          <w:kern w:val="0"/>
          <w:sz w:val="24"/>
          <w:szCs w:val="24"/>
          <w:lang w:val="en-US" w:eastAsia="ru-RU"/>
        </w:rPr>
        <w:t>IP</w:t>
      </w:r>
      <w:r w:rsidRPr="00986CDC">
        <w:rPr>
          <w:rFonts w:ascii="KZ Arial" w:hAnsi="KZ Arial" w:cs="Times New Roman"/>
          <w:kern w:val="0"/>
          <w:sz w:val="24"/>
          <w:szCs w:val="24"/>
          <w:lang w:eastAsia="ru-RU"/>
        </w:rPr>
        <w:t>-</w:t>
      </w:r>
      <w:r w:rsidRPr="00183FEF">
        <w:rPr>
          <w:rFonts w:ascii="KZ Arial" w:hAnsi="KZ Arial" w:cs="Times New Roman"/>
          <w:kern w:val="0"/>
          <w:sz w:val="24"/>
          <w:szCs w:val="24"/>
          <w:lang w:val="kk-KZ" w:eastAsia="ru-RU"/>
        </w:rPr>
        <w:t>мекен-жайын браузердің мекен-жай жолағында жазыңыз</w:t>
      </w:r>
      <w:r w:rsidRPr="00986CDC">
        <w:rPr>
          <w:rFonts w:ascii="KZ Arial" w:hAnsi="KZ Arial" w:cs="Times New Roman"/>
          <w:kern w:val="0"/>
          <w:sz w:val="24"/>
          <w:szCs w:val="24"/>
          <w:lang w:eastAsia="ru-RU"/>
        </w:rPr>
        <w:t>.</w:t>
      </w:r>
      <w:proofErr w:type="gramEnd"/>
      <w:r w:rsidRPr="00986CDC">
        <w:rPr>
          <w:rFonts w:ascii="KZ Arial" w:hAnsi="KZ Arial" w:cs="Times New Roman"/>
          <w:kern w:val="0"/>
          <w:sz w:val="24"/>
          <w:szCs w:val="24"/>
          <w:lang w:eastAsia="ru-RU"/>
        </w:rPr>
        <w:t xml:space="preserve"> </w:t>
      </w:r>
      <w:r w:rsidRPr="00183FEF">
        <w:rPr>
          <w:rFonts w:ascii="KZ Arial" w:hAnsi="KZ Arial" w:cs="Times New Roman"/>
          <w:kern w:val="0"/>
          <w:sz w:val="24"/>
          <w:szCs w:val="24"/>
          <w:lang w:val="kk-KZ" w:eastAsia="ru-RU"/>
        </w:rPr>
        <w:t>Мысалы</w:t>
      </w:r>
      <w:r w:rsidRPr="00B94A01">
        <w:rPr>
          <w:rFonts w:ascii="KZ Arial" w:hAnsi="KZ Arial" w:cs="Times New Roman"/>
          <w:kern w:val="0"/>
          <w:sz w:val="24"/>
          <w:szCs w:val="24"/>
          <w:lang w:eastAsia="ru-RU"/>
        </w:rPr>
        <w:t xml:space="preserve">, </w:t>
      </w:r>
      <w:r w:rsidRPr="00183FEF">
        <w:rPr>
          <w:rFonts w:ascii="KZ Arial" w:hAnsi="KZ Arial" w:cs="Times New Roman"/>
          <w:kern w:val="0"/>
          <w:sz w:val="24"/>
          <w:szCs w:val="24"/>
          <w:lang w:val="kk-KZ" w:eastAsia="ru-RU"/>
        </w:rPr>
        <w:t>егер</w:t>
      </w:r>
      <w:r w:rsidRPr="00B94A01">
        <w:rPr>
          <w:rFonts w:ascii="KZ Arial" w:hAnsi="KZ Arial" w:cs="Times New Roman"/>
          <w:kern w:val="0"/>
          <w:sz w:val="24"/>
          <w:szCs w:val="24"/>
          <w:lang w:eastAsia="ru-RU"/>
        </w:rPr>
        <w:t xml:space="preserve"> </w:t>
      </w:r>
      <w:r w:rsidRPr="00183FEF">
        <w:rPr>
          <w:rFonts w:ascii="KZ Arial" w:hAnsi="KZ Arial" w:cs="Times New Roman"/>
          <w:kern w:val="0"/>
          <w:sz w:val="24"/>
          <w:szCs w:val="24"/>
          <w:lang w:val="en-US" w:eastAsia="ru-RU"/>
        </w:rPr>
        <w:t>IP</w:t>
      </w:r>
      <w:r w:rsidRPr="00B94A01">
        <w:rPr>
          <w:rFonts w:ascii="KZ Arial" w:hAnsi="KZ Arial" w:cs="Times New Roman"/>
          <w:kern w:val="0"/>
          <w:sz w:val="24"/>
          <w:szCs w:val="24"/>
          <w:lang w:eastAsia="ru-RU"/>
        </w:rPr>
        <w:t>-</w:t>
      </w:r>
      <w:r w:rsidRPr="00183FEF">
        <w:rPr>
          <w:rFonts w:ascii="KZ Arial" w:hAnsi="KZ Arial" w:cs="Times New Roman"/>
          <w:kern w:val="0"/>
          <w:sz w:val="24"/>
          <w:szCs w:val="24"/>
          <w:lang w:eastAsia="ru-RU"/>
        </w:rPr>
        <w:t>камер</w:t>
      </w:r>
      <w:r w:rsidRPr="00183FEF">
        <w:rPr>
          <w:rFonts w:ascii="KZ Arial" w:hAnsi="KZ Arial" w:cs="Times New Roman"/>
          <w:kern w:val="0"/>
          <w:sz w:val="24"/>
          <w:szCs w:val="24"/>
          <w:lang w:val="kk-KZ" w:eastAsia="ru-RU"/>
        </w:rPr>
        <w:t>ада</w:t>
      </w:r>
      <w:r w:rsidRPr="00B94A01">
        <w:rPr>
          <w:rFonts w:ascii="KZ Arial" w:hAnsi="KZ Arial" w:cs="Times New Roman"/>
          <w:kern w:val="0"/>
          <w:sz w:val="24"/>
          <w:szCs w:val="24"/>
          <w:lang w:eastAsia="ru-RU"/>
        </w:rPr>
        <w:t xml:space="preserve"> </w:t>
      </w:r>
      <w:r w:rsidRPr="00183FEF">
        <w:rPr>
          <w:rFonts w:ascii="KZ Arial" w:hAnsi="KZ Arial" w:cs="Times New Roman"/>
          <w:kern w:val="0"/>
          <w:sz w:val="24"/>
          <w:szCs w:val="24"/>
          <w:lang w:val="kk-KZ" w:eastAsia="ru-RU"/>
        </w:rPr>
        <w:t>мекен-жай</w:t>
      </w:r>
      <w:r w:rsidRPr="00B94A01">
        <w:rPr>
          <w:rFonts w:ascii="KZ Arial" w:hAnsi="KZ Arial" w:cs="Times New Roman"/>
          <w:kern w:val="0"/>
          <w:sz w:val="24"/>
          <w:szCs w:val="24"/>
          <w:lang w:eastAsia="ru-RU"/>
        </w:rPr>
        <w:t xml:space="preserve"> 192.168.1.108</w:t>
      </w:r>
      <w:r w:rsidRPr="00183FEF">
        <w:rPr>
          <w:rFonts w:ascii="KZ Arial" w:hAnsi="KZ Arial" w:cs="Times New Roman"/>
          <w:kern w:val="0"/>
          <w:sz w:val="24"/>
          <w:szCs w:val="24"/>
          <w:lang w:val="kk-KZ" w:eastAsia="ru-RU"/>
        </w:rPr>
        <w:t xml:space="preserve"> болса</w:t>
      </w:r>
      <w:r w:rsidRPr="00B94A01">
        <w:rPr>
          <w:rFonts w:ascii="KZ Arial" w:hAnsi="KZ Arial" w:cs="Times New Roman"/>
          <w:kern w:val="0"/>
          <w:sz w:val="24"/>
          <w:szCs w:val="24"/>
          <w:lang w:eastAsia="ru-RU"/>
        </w:rPr>
        <w:t xml:space="preserve">, </w:t>
      </w:r>
      <w:r w:rsidRPr="00183FEF">
        <w:rPr>
          <w:rFonts w:ascii="KZ Arial" w:hAnsi="KZ Arial" w:cs="Times New Roman"/>
          <w:kern w:val="0"/>
          <w:sz w:val="24"/>
          <w:szCs w:val="24"/>
          <w:lang w:val="kk-KZ" w:eastAsia="ru-RU"/>
        </w:rPr>
        <w:t>онда</w:t>
      </w:r>
      <w:r w:rsidRPr="00B94A01">
        <w:rPr>
          <w:rFonts w:ascii="KZ Arial" w:hAnsi="KZ Arial" w:cs="Times New Roman"/>
          <w:kern w:val="0"/>
          <w:sz w:val="24"/>
          <w:szCs w:val="24"/>
          <w:lang w:eastAsia="ru-RU"/>
        </w:rPr>
        <w:t xml:space="preserve"> </w:t>
      </w:r>
      <w:r w:rsidRPr="00183FEF">
        <w:rPr>
          <w:rFonts w:ascii="KZ Arial" w:hAnsi="KZ Arial" w:cs="Times New Roman"/>
          <w:kern w:val="0"/>
          <w:sz w:val="24"/>
          <w:szCs w:val="24"/>
          <w:lang w:val="en-US" w:eastAsia="ru-RU"/>
        </w:rPr>
        <w:t>Internet</w:t>
      </w:r>
      <w:r w:rsidRPr="00B94A01">
        <w:rPr>
          <w:rFonts w:ascii="KZ Arial" w:hAnsi="KZ Arial" w:cs="Times New Roman"/>
          <w:kern w:val="0"/>
          <w:sz w:val="24"/>
          <w:szCs w:val="24"/>
          <w:lang w:eastAsia="ru-RU"/>
        </w:rPr>
        <w:t xml:space="preserve"> </w:t>
      </w:r>
      <w:r w:rsidRPr="00183FEF">
        <w:rPr>
          <w:rFonts w:ascii="KZ Arial" w:hAnsi="KZ Arial" w:cs="Times New Roman"/>
          <w:kern w:val="0"/>
          <w:sz w:val="24"/>
          <w:szCs w:val="24"/>
          <w:lang w:val="en-US" w:eastAsia="ru-RU"/>
        </w:rPr>
        <w:t>Explorer</w:t>
      </w:r>
      <w:r w:rsidRPr="00B94A01">
        <w:rPr>
          <w:rFonts w:ascii="KZ Arial" w:hAnsi="KZ Arial" w:cs="Times New Roman"/>
          <w:kern w:val="0"/>
          <w:sz w:val="24"/>
          <w:szCs w:val="24"/>
          <w:lang w:eastAsia="ru-RU"/>
        </w:rPr>
        <w:t xml:space="preserve"> </w:t>
      </w:r>
      <w:r w:rsidRPr="00183FEF">
        <w:rPr>
          <w:rFonts w:ascii="KZ Arial" w:hAnsi="KZ Arial" w:cs="Times New Roman"/>
          <w:kern w:val="0"/>
          <w:sz w:val="24"/>
          <w:szCs w:val="24"/>
          <w:lang w:val="kk-KZ" w:eastAsia="ru-RU"/>
        </w:rPr>
        <w:t xml:space="preserve"> мекен-жай жолағында  </w:t>
      </w:r>
      <w:r w:rsidRPr="00183FEF">
        <w:rPr>
          <w:rFonts w:ascii="KZ Arial" w:hAnsi="KZ Arial" w:cs="Times New Roman"/>
          <w:kern w:val="0"/>
          <w:sz w:val="24"/>
          <w:szCs w:val="24"/>
          <w:lang w:val="en-US" w:eastAsia="ru-RU"/>
        </w:rPr>
        <w:t>http</w:t>
      </w:r>
      <w:r w:rsidRPr="00B94A01">
        <w:rPr>
          <w:rFonts w:ascii="KZ Arial" w:hAnsi="KZ Arial" w:cs="Times New Roman"/>
          <w:kern w:val="0"/>
          <w:sz w:val="24"/>
          <w:szCs w:val="24"/>
          <w:lang w:eastAsia="ru-RU"/>
        </w:rPr>
        <w:t xml:space="preserve">://192.168.1.108 </w:t>
      </w:r>
      <w:r w:rsidRPr="00183FEF">
        <w:rPr>
          <w:rFonts w:ascii="KZ Arial" w:hAnsi="KZ Arial" w:cs="Times New Roman"/>
          <w:kern w:val="0"/>
          <w:sz w:val="24"/>
          <w:szCs w:val="24"/>
          <w:lang w:val="kk-KZ" w:eastAsia="ru-RU"/>
        </w:rPr>
        <w:t>енгізіңіз</w:t>
      </w:r>
      <w:r w:rsidRPr="00B94A01">
        <w:rPr>
          <w:rFonts w:ascii="KZ Arial" w:hAnsi="KZ Arial" w:cs="Times New Roman"/>
          <w:kern w:val="0"/>
          <w:sz w:val="24"/>
          <w:szCs w:val="24"/>
          <w:lang w:eastAsia="ru-RU"/>
        </w:rPr>
        <w:t>.</w:t>
      </w:r>
    </w:p>
    <w:p w:rsidR="00183FEF" w:rsidRPr="00183FEF" w:rsidRDefault="00183FEF" w:rsidP="00183FEF">
      <w:pPr>
        <w:suppressLineNumbers w:val="0"/>
        <w:suppressAutoHyphens w:val="0"/>
        <w:jc w:val="both"/>
        <w:rPr>
          <w:rFonts w:ascii="KZ Arial" w:hAnsi="KZ Arial" w:cs="Times New Roman"/>
          <w:kern w:val="0"/>
          <w:sz w:val="24"/>
          <w:szCs w:val="24"/>
          <w:lang w:val="kk-KZ" w:eastAsia="ru-RU"/>
        </w:rPr>
      </w:pPr>
      <w:r w:rsidRPr="00183FEF">
        <w:rPr>
          <w:rFonts w:ascii="KZ Arial" w:hAnsi="KZ Arial" w:cs="Times New Roman"/>
          <w:kern w:val="0"/>
          <w:sz w:val="24"/>
          <w:szCs w:val="24"/>
          <w:lang w:val="kk-KZ" w:eastAsia="ru-RU"/>
        </w:rPr>
        <w:t xml:space="preserve">Логин мен құпиясөзді енгізіңіз. тағайындалу бойынша логин мен құпиясөз admin. </w:t>
      </w:r>
    </w:p>
    <w:p w:rsidR="00183FEF" w:rsidRPr="00183FEF" w:rsidRDefault="00183FEF" w:rsidP="00183FEF">
      <w:pPr>
        <w:suppressLineNumbers w:val="0"/>
        <w:suppressAutoHyphens w:val="0"/>
        <w:spacing w:after="0" w:line="240" w:lineRule="auto"/>
        <w:ind w:firstLine="284"/>
        <w:rPr>
          <w:rFonts w:ascii="KZ Arial" w:hAnsi="KZ Arial" w:cs="Times New Roman"/>
          <w:i/>
          <w:spacing w:val="-20"/>
          <w:kern w:val="0"/>
          <w:sz w:val="24"/>
          <w:szCs w:val="24"/>
          <w:lang w:val="kk-KZ" w:eastAsia="ru-RU"/>
        </w:rPr>
      </w:pPr>
      <w:r w:rsidRPr="00183FEF">
        <w:rPr>
          <w:rFonts w:ascii="KZ Arial" w:hAnsi="KZ Arial" w:cs="Times New Roman"/>
          <w:b/>
          <w:i/>
          <w:spacing w:val="-20"/>
          <w:kern w:val="0"/>
          <w:sz w:val="24"/>
          <w:szCs w:val="24"/>
          <w:lang w:val="kk-KZ" w:eastAsia="ru-RU"/>
        </w:rPr>
        <w:t>Ескертпе:</w:t>
      </w:r>
      <w:r w:rsidRPr="00183FEF">
        <w:rPr>
          <w:rFonts w:ascii="KZ Arial" w:hAnsi="KZ Arial" w:cs="Times New Roman"/>
          <w:i/>
          <w:spacing w:val="-20"/>
          <w:kern w:val="0"/>
          <w:sz w:val="24"/>
          <w:szCs w:val="24"/>
          <w:lang w:val="kk-KZ" w:eastAsia="ru-RU"/>
        </w:rPr>
        <w:t xml:space="preserve"> Қауіпсіздік мақсаттарында WEB интерфейске алғаш кірген кезде логин мен құпиясөзді өзгертуіңізді сұраймыз.</w:t>
      </w:r>
    </w:p>
    <w:p w:rsidR="00511DE6" w:rsidRDefault="003110F1" w:rsidP="00E22B13">
      <w:pPr>
        <w:pStyle w:val="22"/>
        <w:ind w:left="0"/>
        <w:rPr>
          <w:rFonts w:ascii="Arial" w:hAnsi="Arial" w:cs="Arial"/>
          <w:b/>
          <w:caps/>
          <w:lang w:val="kk-KZ"/>
        </w:rPr>
      </w:pPr>
      <w:r>
        <w:rPr>
          <w:rFonts w:ascii="Times New Roman" w:hAnsi="Times New Roman" w:cs="Times New Roman"/>
          <w:noProof/>
          <w:sz w:val="24"/>
          <w:szCs w:val="24"/>
          <w:lang w:eastAsia="ru-RU"/>
        </w:rPr>
        <w:lastRenderedPageBreak/>
        <w:drawing>
          <wp:anchor distT="0" distB="0" distL="114300" distR="114300" simplePos="0" relativeHeight="251668992" behindDoc="0" locked="0" layoutInCell="1" allowOverlap="1" wp14:anchorId="0E452304" wp14:editId="0D5D158A">
            <wp:simplePos x="0" y="0"/>
            <wp:positionH relativeFrom="column">
              <wp:posOffset>811530</wp:posOffset>
            </wp:positionH>
            <wp:positionV relativeFrom="paragraph">
              <wp:posOffset>358140</wp:posOffset>
            </wp:positionV>
            <wp:extent cx="4357370" cy="2767330"/>
            <wp:effectExtent l="0" t="0" r="508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57370" cy="27673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jc w:val="both"/>
        <w:rPr>
          <w:rFonts w:ascii="Times New Roman" w:hAnsi="Times New Roman" w:cs="Times New Roman"/>
          <w:sz w:val="24"/>
          <w:szCs w:val="24"/>
          <w:lang w:val="be-BY"/>
        </w:rPr>
      </w:pPr>
    </w:p>
    <w:p w:rsidR="003110F1" w:rsidRDefault="00F753D7" w:rsidP="003110F1">
      <w:pPr>
        <w:autoSpaceDE w:val="0"/>
        <w:autoSpaceDN w:val="0"/>
        <w:adjustRightInd w:val="0"/>
        <w:spacing w:line="240" w:lineRule="auto"/>
        <w:jc w:val="center"/>
        <w:rPr>
          <w:rFonts w:ascii="Times New Roman" w:hAnsi="Times New Roman" w:cs="Times New Roman"/>
          <w:sz w:val="24"/>
          <w:szCs w:val="24"/>
          <w:lang w:val="be-BY"/>
        </w:rPr>
      </w:pPr>
      <w:r>
        <w:rPr>
          <w:rFonts w:ascii="Times New Roman" w:hAnsi="Times New Roman" w:cs="Times New Roman"/>
          <w:sz w:val="24"/>
          <w:szCs w:val="24"/>
          <w:lang w:val="be-BY"/>
        </w:rPr>
        <w:t>Сур</w:t>
      </w:r>
      <w:r w:rsidR="003110F1">
        <w:rPr>
          <w:rFonts w:ascii="Times New Roman" w:hAnsi="Times New Roman" w:cs="Times New Roman"/>
          <w:sz w:val="24"/>
          <w:szCs w:val="24"/>
          <w:lang w:val="be-BY"/>
        </w:rPr>
        <w:t>.10</w:t>
      </w:r>
    </w:p>
    <w:p w:rsidR="00D5549A" w:rsidRDefault="00D5549A" w:rsidP="003110F1">
      <w:pPr>
        <w:autoSpaceDE w:val="0"/>
        <w:autoSpaceDN w:val="0"/>
        <w:adjustRightInd w:val="0"/>
        <w:spacing w:line="240" w:lineRule="auto"/>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rPr>
          <w:rFonts w:ascii="Times New Roman" w:hAnsi="Times New Roman" w:cs="Times New Roman"/>
          <w:sz w:val="24"/>
          <w:szCs w:val="24"/>
          <w:lang w:val="be-BY"/>
        </w:rPr>
      </w:pPr>
      <w:r w:rsidRPr="004F43D2">
        <w:rPr>
          <w:rFonts w:ascii="Times New Roman" w:hAnsi="Times New Roman" w:cs="Times New Roman"/>
          <w:sz w:val="24"/>
          <w:szCs w:val="24"/>
          <w:lang w:val="be-BY"/>
        </w:rPr>
        <w:t xml:space="preserve">Сіз бірінші </w:t>
      </w:r>
      <w:r w:rsidRPr="004F43D2">
        <w:rPr>
          <w:rFonts w:ascii="Times New Roman" w:hAnsi="Times New Roman" w:cs="Times New Roman"/>
          <w:sz w:val="24"/>
          <w:szCs w:val="24"/>
        </w:rPr>
        <w:t>WEB</w:t>
      </w:r>
      <w:r w:rsidRPr="004F43D2">
        <w:rPr>
          <w:rFonts w:ascii="Times New Roman" w:hAnsi="Times New Roman" w:cs="Times New Roman"/>
          <w:sz w:val="24"/>
          <w:szCs w:val="24"/>
          <w:lang w:val="be-BY"/>
        </w:rPr>
        <w:t xml:space="preserve"> интерфейсіне қосылғанда емес, егер жүйе хабар </w:t>
      </w:r>
      <w:proofErr w:type="spellStart"/>
      <w:r w:rsidRPr="004F43D2">
        <w:rPr>
          <w:rFonts w:ascii="Times New Roman" w:hAnsi="Times New Roman" w:cs="Times New Roman"/>
          <w:sz w:val="24"/>
          <w:szCs w:val="24"/>
        </w:rPr>
        <w:t>ActivewX</w:t>
      </w:r>
      <w:proofErr w:type="spellEnd"/>
      <w:r w:rsidRPr="004F43D2">
        <w:rPr>
          <w:rFonts w:ascii="Times New Roman" w:hAnsi="Times New Roman" w:cs="Times New Roman"/>
          <w:sz w:val="24"/>
          <w:szCs w:val="24"/>
          <w:lang w:val="be-BY"/>
        </w:rPr>
        <w:t xml:space="preserve"> </w:t>
      </w:r>
      <w:proofErr w:type="spellStart"/>
      <w:r w:rsidRPr="004F43D2">
        <w:rPr>
          <w:rFonts w:ascii="Times New Roman" w:hAnsi="Times New Roman" w:cs="Times New Roman"/>
          <w:sz w:val="24"/>
          <w:szCs w:val="24"/>
        </w:rPr>
        <w:t>webrec</w:t>
      </w:r>
      <w:proofErr w:type="spellEnd"/>
      <w:r w:rsidRPr="004F43D2">
        <w:rPr>
          <w:rFonts w:ascii="Times New Roman" w:hAnsi="Times New Roman" w:cs="Times New Roman"/>
          <w:sz w:val="24"/>
          <w:szCs w:val="24"/>
          <w:lang w:val="be-BY"/>
        </w:rPr>
        <w:t>.</w:t>
      </w:r>
      <w:proofErr w:type="spellStart"/>
      <w:r w:rsidRPr="004F43D2">
        <w:rPr>
          <w:rFonts w:ascii="Times New Roman" w:hAnsi="Times New Roman" w:cs="Times New Roman"/>
          <w:sz w:val="24"/>
          <w:szCs w:val="24"/>
        </w:rPr>
        <w:t>cab</w:t>
      </w:r>
      <w:proofErr w:type="spellEnd"/>
      <w:r w:rsidRPr="004F43D2">
        <w:rPr>
          <w:rFonts w:ascii="Times New Roman" w:hAnsi="Times New Roman" w:cs="Times New Roman"/>
          <w:sz w:val="24"/>
          <w:szCs w:val="24"/>
          <w:lang w:val="be-BY"/>
        </w:rPr>
        <w:t xml:space="preserve"> компонентін орнату ұсыныс болып табылады, ол </w:t>
      </w:r>
      <w:r w:rsidRPr="004F43D2">
        <w:rPr>
          <w:rFonts w:ascii="Times New Roman" w:hAnsi="Times New Roman" w:cs="Times New Roman"/>
          <w:sz w:val="24"/>
          <w:szCs w:val="24"/>
        </w:rPr>
        <w:t>WEB</w:t>
      </w:r>
      <w:r w:rsidRPr="004F43D2">
        <w:rPr>
          <w:rFonts w:ascii="Times New Roman" w:hAnsi="Times New Roman" w:cs="Times New Roman"/>
          <w:sz w:val="24"/>
          <w:szCs w:val="24"/>
          <w:lang w:val="be-BY"/>
        </w:rPr>
        <w:t xml:space="preserve">-интерфейс кіргеннен кейін минутына пайда болады. </w:t>
      </w:r>
      <w:r w:rsidRPr="004F43D2">
        <w:rPr>
          <w:rFonts w:ascii="Times New Roman" w:hAnsi="Times New Roman" w:cs="Times New Roman"/>
          <w:sz w:val="24"/>
          <w:szCs w:val="24"/>
        </w:rPr>
        <w:t>OK</w:t>
      </w:r>
      <w:r w:rsidRPr="004F43D2">
        <w:rPr>
          <w:rFonts w:ascii="Times New Roman" w:hAnsi="Times New Roman" w:cs="Times New Roman"/>
          <w:sz w:val="24"/>
          <w:szCs w:val="24"/>
          <w:lang w:val="be-BY"/>
        </w:rPr>
        <w:t xml:space="preserve"> батырмасын басыңыз, операциялық жүйе автоматты түрде компоненттерді орнату болады. Егер сіз автоматты түрде </w:t>
      </w:r>
      <w:proofErr w:type="spellStart"/>
      <w:r w:rsidRPr="004F43D2">
        <w:rPr>
          <w:rFonts w:ascii="Times New Roman" w:hAnsi="Times New Roman" w:cs="Times New Roman"/>
          <w:sz w:val="24"/>
          <w:szCs w:val="24"/>
        </w:rPr>
        <w:t>ActiveX</w:t>
      </w:r>
      <w:proofErr w:type="spellEnd"/>
      <w:r w:rsidRPr="004F43D2">
        <w:rPr>
          <w:rFonts w:ascii="Times New Roman" w:hAnsi="Times New Roman" w:cs="Times New Roman"/>
          <w:sz w:val="24"/>
          <w:szCs w:val="24"/>
          <w:lang w:val="be-BY"/>
        </w:rPr>
        <w:t xml:space="preserve"> файлды орнату алмасаңыз, сіздің браузеріңіз параметрлерін (Құралдар Интернет параметрлері, Қауіпсіздік, </w:t>
      </w:r>
      <w:proofErr w:type="spellStart"/>
      <w:r w:rsidRPr="004F43D2">
        <w:rPr>
          <w:rFonts w:ascii="Times New Roman" w:hAnsi="Times New Roman" w:cs="Times New Roman"/>
          <w:sz w:val="24"/>
          <w:szCs w:val="24"/>
        </w:rPr>
        <w:t>Custom</w:t>
      </w:r>
      <w:proofErr w:type="spellEnd"/>
      <w:r w:rsidRPr="004F43D2">
        <w:rPr>
          <w:rFonts w:ascii="Times New Roman" w:hAnsi="Times New Roman" w:cs="Times New Roman"/>
          <w:sz w:val="24"/>
          <w:szCs w:val="24"/>
          <w:lang w:val="be-BY"/>
        </w:rPr>
        <w:t xml:space="preserve"> </w:t>
      </w:r>
      <w:proofErr w:type="spellStart"/>
      <w:r w:rsidRPr="004F43D2">
        <w:rPr>
          <w:rFonts w:ascii="Times New Roman" w:hAnsi="Times New Roman" w:cs="Times New Roman"/>
          <w:sz w:val="24"/>
          <w:szCs w:val="24"/>
        </w:rPr>
        <w:t>Level</w:t>
      </w:r>
      <w:proofErr w:type="spellEnd"/>
      <w:r w:rsidRPr="004F43D2">
        <w:rPr>
          <w:rFonts w:ascii="Times New Roman" w:hAnsi="Times New Roman" w:cs="Times New Roman"/>
          <w:sz w:val="24"/>
          <w:szCs w:val="24"/>
          <w:lang w:val="be-BY"/>
        </w:rPr>
        <w:t xml:space="preserve"> ...) тексеріңіз.</w:t>
      </w: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r>
        <w:rPr>
          <w:rFonts w:ascii="Times New Roman" w:hAnsi="Times New Roman" w:cs="Times New Roman"/>
          <w:noProof/>
          <w:sz w:val="24"/>
          <w:szCs w:val="24"/>
          <w:lang w:eastAsia="ru-RU"/>
        </w:rPr>
        <w:drawing>
          <wp:inline distT="0" distB="0" distL="0" distR="0" wp14:anchorId="4B37531B" wp14:editId="247C09F4">
            <wp:extent cx="5939790" cy="336359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9790" cy="3363595"/>
                    </a:xfrm>
                    <a:prstGeom prst="rect">
                      <a:avLst/>
                    </a:prstGeom>
                    <a:solidFill>
                      <a:srgbClr val="FFFFFF"/>
                    </a:solidFill>
                    <a:ln>
                      <a:noFill/>
                    </a:ln>
                  </pic:spPr>
                </pic:pic>
              </a:graphicData>
            </a:graphic>
          </wp:inline>
        </w:drawing>
      </w: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r w:rsidRPr="004F43D2">
        <w:rPr>
          <w:rFonts w:ascii="Times New Roman" w:hAnsi="Times New Roman" w:cs="Times New Roman"/>
          <w:sz w:val="24"/>
          <w:szCs w:val="24"/>
          <w:lang w:val="be-BY"/>
        </w:rPr>
        <w:lastRenderedPageBreak/>
        <w:t>Кіру сәтті кейін сіз веб-интерфейсі негізгі терезесінің алады.</w:t>
      </w: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Pr="004F43D2" w:rsidRDefault="003110F1" w:rsidP="003110F1">
      <w:pPr>
        <w:autoSpaceDE w:val="0"/>
        <w:autoSpaceDN w:val="0"/>
        <w:adjustRightInd w:val="0"/>
        <w:spacing w:line="240" w:lineRule="auto"/>
        <w:rPr>
          <w:rFonts w:ascii="Times New Roman" w:hAnsi="Times New Roman" w:cs="Times New Roman"/>
          <w:sz w:val="24"/>
          <w:szCs w:val="24"/>
          <w:lang w:val="be-BY"/>
        </w:rPr>
      </w:pPr>
    </w:p>
    <w:p w:rsidR="003110F1" w:rsidRDefault="003110F1" w:rsidP="003110F1">
      <w:pPr>
        <w:rPr>
          <w:rFonts w:ascii="Times New Roman" w:hAnsi="Times New Roman" w:cs="Times New Roman"/>
          <w:b/>
          <w:sz w:val="24"/>
          <w:szCs w:val="24"/>
          <w:lang w:val="be-BY"/>
        </w:rPr>
      </w:pPr>
    </w:p>
    <w:p w:rsidR="003110F1" w:rsidRPr="005535AD" w:rsidRDefault="003110F1" w:rsidP="003110F1">
      <w:pPr>
        <w:ind w:left="142"/>
        <w:rPr>
          <w:rFonts w:ascii="Arial" w:hAnsi="Arial" w:cs="Arial"/>
          <w:b/>
          <w:caps/>
          <w:lang w:val="be-BY"/>
        </w:rPr>
      </w:pPr>
      <w:r w:rsidRPr="005535AD">
        <w:rPr>
          <w:rFonts w:ascii="Arial" w:hAnsi="Arial" w:cs="Arial"/>
          <w:b/>
          <w:caps/>
          <w:lang w:val="be-BY"/>
        </w:rPr>
        <w:t>10. ТАСЫМАЛДАУ ЖӘНЕ САҚТАУ</w:t>
      </w:r>
    </w:p>
    <w:p w:rsidR="003110F1" w:rsidRPr="003110F1" w:rsidRDefault="003110F1" w:rsidP="003110F1">
      <w:pPr>
        <w:ind w:left="142"/>
        <w:rPr>
          <w:rFonts w:ascii="Arial" w:hAnsi="Arial" w:cs="Arial"/>
          <w:lang w:val="be-BY"/>
        </w:rPr>
      </w:pPr>
      <w:r w:rsidRPr="003110F1">
        <w:rPr>
          <w:rFonts w:ascii="Arial" w:hAnsi="Arial" w:cs="Arial"/>
          <w:lang w:val="be-BY"/>
        </w:rPr>
        <w:t>• Құрылғы көлікте контейнерлер қолданыстағы нормативтік құжаттарға сәйкес жабық көлік құралдарын кез келген түріне (теміржол вагондарымен, жабық типті, өткізеді және кемелердің бөліктерге, т.б. әуе кемесінің қысыммен қыздырылған бөліктерге) тасымалданады отыр.</w:t>
      </w:r>
    </w:p>
    <w:p w:rsidR="003110F1" w:rsidRPr="003110F1" w:rsidRDefault="003110F1" w:rsidP="003110F1">
      <w:pPr>
        <w:ind w:left="142"/>
        <w:rPr>
          <w:rFonts w:ascii="Arial" w:hAnsi="Arial" w:cs="Arial"/>
          <w:lang w:val="be-BY"/>
        </w:rPr>
      </w:pPr>
      <w:r w:rsidRPr="003110F1">
        <w:rPr>
          <w:rFonts w:ascii="Arial" w:hAnsi="Arial" w:cs="Arial"/>
          <w:lang w:val="be-BY"/>
        </w:rPr>
        <w:t>• Көлік шарттары ГОСТ 15150-69 сәйкес сақтау шарттарын 5 сәйкес келуге тиіс.</w:t>
      </w:r>
    </w:p>
    <w:p w:rsidR="003110F1" w:rsidRPr="003110F1" w:rsidRDefault="003110F1" w:rsidP="003110F1">
      <w:pPr>
        <w:ind w:left="142"/>
        <w:rPr>
          <w:rFonts w:ascii="Arial" w:hAnsi="Arial" w:cs="Arial"/>
          <w:lang w:val="be-BY"/>
        </w:rPr>
      </w:pPr>
      <w:r w:rsidRPr="003110F1">
        <w:rPr>
          <w:rFonts w:ascii="Arial" w:hAnsi="Arial" w:cs="Arial"/>
          <w:lang w:val="be-BY"/>
        </w:rPr>
        <w:t>• өндіруші қоймаларында көліктік контейнерде сақтаңыз құрылғыны және тұтыну ГОСТ 15150-69 сәйкес жағдайларға 1 сәйкес келуі тиіс.</w:t>
      </w:r>
    </w:p>
    <w:p w:rsidR="003110F1" w:rsidRPr="003110F1" w:rsidRDefault="003110F1" w:rsidP="003110F1">
      <w:pPr>
        <w:rPr>
          <w:rFonts w:ascii="Arial" w:hAnsi="Arial" w:cs="Arial"/>
          <w:b/>
          <w:caps/>
          <w:lang w:val="be-BY"/>
        </w:rPr>
      </w:pPr>
      <w:r w:rsidRPr="003110F1">
        <w:rPr>
          <w:rFonts w:ascii="Arial" w:hAnsi="Arial" w:cs="Arial"/>
          <w:b/>
          <w:caps/>
          <w:lang w:val="be-BY"/>
        </w:rPr>
        <w:t>11. кәдеге жарату</w:t>
      </w:r>
    </w:p>
    <w:p w:rsidR="003110F1" w:rsidRPr="003110F1" w:rsidRDefault="003110F1" w:rsidP="003110F1">
      <w:pPr>
        <w:ind w:left="142"/>
        <w:rPr>
          <w:rFonts w:ascii="Arial" w:hAnsi="Arial" w:cs="Arial"/>
          <w:lang w:val="be-BY"/>
        </w:rPr>
      </w:pPr>
      <w:r w:rsidRPr="003110F1">
        <w:rPr>
          <w:rFonts w:ascii="Arial" w:hAnsi="Arial" w:cs="Arial"/>
          <w:lang w:val="be-BY"/>
        </w:rPr>
        <w:t xml:space="preserve">Құрылғы өмірінің соңына кейін адам өмірі мен денсаулығы және қоршаған орта үшін қауіп төндірмейді. </w:t>
      </w:r>
      <w:proofErr w:type="spellStart"/>
      <w:r w:rsidRPr="005535AD">
        <w:rPr>
          <w:rFonts w:ascii="Arial" w:hAnsi="Arial" w:cs="Arial"/>
        </w:rPr>
        <w:t>Recycling</w:t>
      </w:r>
      <w:proofErr w:type="spellEnd"/>
      <w:r w:rsidRPr="003110F1">
        <w:rPr>
          <w:rFonts w:ascii="Arial" w:hAnsi="Arial" w:cs="Arial"/>
          <w:lang w:val="be-BY"/>
        </w:rPr>
        <w:t xml:space="preserve"> қоршаған ортаны қорғ</w:t>
      </w:r>
      <w:proofErr w:type="gramStart"/>
      <w:r w:rsidRPr="003110F1">
        <w:rPr>
          <w:rFonts w:ascii="Arial" w:hAnsi="Arial" w:cs="Arial"/>
          <w:lang w:val="be-BY"/>
        </w:rPr>
        <w:t>ау</w:t>
      </w:r>
      <w:proofErr w:type="gramEnd"/>
      <w:r w:rsidRPr="003110F1">
        <w:rPr>
          <w:rFonts w:ascii="Arial" w:hAnsi="Arial" w:cs="Arial"/>
          <w:lang w:val="be-BY"/>
        </w:rPr>
        <w:t xml:space="preserve"> үшін арнайы шаралар қабылдау жүзеге асырылады.</w:t>
      </w:r>
    </w:p>
    <w:p w:rsidR="003110F1" w:rsidRPr="003110F1" w:rsidRDefault="003110F1" w:rsidP="003110F1">
      <w:pPr>
        <w:rPr>
          <w:rFonts w:ascii="Arial" w:hAnsi="Arial" w:cs="Arial"/>
          <w:b/>
          <w:caps/>
          <w:lang w:val="be-BY"/>
        </w:rPr>
      </w:pPr>
      <w:r w:rsidRPr="003110F1">
        <w:rPr>
          <w:rFonts w:ascii="Arial" w:hAnsi="Arial" w:cs="Arial"/>
          <w:b/>
          <w:caps/>
          <w:lang w:val="be-BY"/>
        </w:rPr>
        <w:t>12. КЕПІЛДІК</w:t>
      </w:r>
    </w:p>
    <w:p w:rsidR="003110F1" w:rsidRPr="003110F1" w:rsidRDefault="003110F1" w:rsidP="003110F1">
      <w:pPr>
        <w:rPr>
          <w:rFonts w:ascii="Arial" w:hAnsi="Arial" w:cs="Arial"/>
          <w:lang w:val="be-BY"/>
        </w:rPr>
      </w:pPr>
      <w:r w:rsidRPr="003110F1">
        <w:rPr>
          <w:rFonts w:ascii="Arial" w:hAnsi="Arial" w:cs="Arial"/>
          <w:lang w:val="be-BY"/>
        </w:rPr>
        <w:t>өндіруші тасымалдау, сақтау, монтаждау және пайдалану барлық шарттарына сәйкес техникалық жағдай құрылғы талаптарына сәйкестігін кепілдік береді.</w:t>
      </w:r>
    </w:p>
    <w:p w:rsidR="003110F1" w:rsidRPr="003110F1" w:rsidRDefault="003110F1" w:rsidP="003110F1">
      <w:pPr>
        <w:rPr>
          <w:rFonts w:ascii="Arial" w:hAnsi="Arial" w:cs="Arial"/>
          <w:lang w:val="be-BY"/>
        </w:rPr>
      </w:pPr>
      <w:r w:rsidRPr="003110F1">
        <w:rPr>
          <w:rFonts w:ascii="Arial" w:hAnsi="Arial" w:cs="Arial"/>
          <w:lang w:val="be-BY"/>
        </w:rPr>
        <w:t>Кепілдік мерзімі - сауда-саттық ұйымдастыру немесе монтаждау арқылы сатып алған күннен бастап 36 ай.</w:t>
      </w:r>
    </w:p>
    <w:p w:rsidR="003110F1" w:rsidRPr="003110F1" w:rsidRDefault="003110F1" w:rsidP="003110F1">
      <w:pPr>
        <w:rPr>
          <w:rFonts w:ascii="Arial" w:hAnsi="Arial" w:cs="Arial"/>
          <w:lang w:val="be-BY"/>
        </w:rPr>
      </w:pPr>
      <w:r w:rsidRPr="003110F1">
        <w:rPr>
          <w:rFonts w:ascii="Arial" w:hAnsi="Arial" w:cs="Arial"/>
          <w:lang w:val="be-BY"/>
        </w:rPr>
        <w:lastRenderedPageBreak/>
        <w:t>кепілдік мерзімі сату күні туралы белгі болмаған жағдайда шығарылған күнінен бастап есептеледі.</w:t>
      </w:r>
    </w:p>
    <w:p w:rsidR="003110F1" w:rsidRPr="003110F1" w:rsidRDefault="003110F1" w:rsidP="003110F1">
      <w:pPr>
        <w:rPr>
          <w:rFonts w:ascii="Arial" w:hAnsi="Arial" w:cs="Arial"/>
          <w:lang w:val="be-BY"/>
        </w:rPr>
      </w:pPr>
      <w:r w:rsidRPr="003110F1">
        <w:rPr>
          <w:rFonts w:ascii="Arial" w:hAnsi="Arial" w:cs="Arial"/>
          <w:lang w:val="be-BY"/>
        </w:rPr>
        <w:t>дұрыс жұмыс істемеуіне себеп болса кепілдік жарамсыз болып табылады:</w:t>
      </w:r>
    </w:p>
    <w:p w:rsidR="003110F1" w:rsidRPr="003110F1" w:rsidRDefault="003110F1" w:rsidP="003110F1">
      <w:pPr>
        <w:rPr>
          <w:rFonts w:ascii="Arial" w:hAnsi="Arial" w:cs="Arial"/>
          <w:lang w:val="be-BY"/>
        </w:rPr>
      </w:pPr>
      <w:r w:rsidRPr="003110F1">
        <w:rPr>
          <w:rFonts w:ascii="Arial" w:hAnsi="Arial" w:cs="Arial"/>
          <w:lang w:val="be-BY"/>
        </w:rPr>
        <w:t>қасақана зиян •;</w:t>
      </w:r>
    </w:p>
    <w:p w:rsidR="003110F1" w:rsidRPr="003110F1" w:rsidRDefault="003110F1" w:rsidP="003110F1">
      <w:pPr>
        <w:rPr>
          <w:rFonts w:ascii="Arial" w:hAnsi="Arial" w:cs="Arial"/>
          <w:lang w:val="be-BY"/>
        </w:rPr>
      </w:pPr>
      <w:r w:rsidRPr="003110F1">
        <w:rPr>
          <w:rFonts w:ascii="Arial" w:hAnsi="Arial" w:cs="Arial"/>
          <w:lang w:val="be-BY"/>
        </w:rPr>
        <w:t>• өрт, су тасқыны, табиғи апаттар;</w:t>
      </w:r>
    </w:p>
    <w:p w:rsidR="003110F1" w:rsidRPr="003110F1" w:rsidRDefault="003110F1" w:rsidP="003110F1">
      <w:pPr>
        <w:rPr>
          <w:rFonts w:ascii="Arial" w:hAnsi="Arial" w:cs="Arial"/>
          <w:lang w:val="be-BY"/>
        </w:rPr>
      </w:pPr>
      <w:r w:rsidRPr="003110F1">
        <w:rPr>
          <w:rFonts w:ascii="Arial" w:hAnsi="Arial" w:cs="Arial"/>
          <w:lang w:val="be-BY"/>
        </w:rPr>
        <w:t>• қуат көзінің желісінде жеткіліксіздігі;</w:t>
      </w:r>
    </w:p>
    <w:p w:rsidR="003110F1" w:rsidRPr="003110F1" w:rsidRDefault="003110F1" w:rsidP="003110F1">
      <w:pPr>
        <w:rPr>
          <w:rFonts w:ascii="Arial" w:hAnsi="Arial" w:cs="Arial"/>
          <w:lang w:val="be-BY"/>
        </w:rPr>
      </w:pPr>
      <w:r w:rsidRPr="003110F1">
        <w:rPr>
          <w:rFonts w:ascii="Arial" w:hAnsi="Arial" w:cs="Arial"/>
          <w:lang w:val="be-BY"/>
        </w:rPr>
        <w:t>• қуат көзінің Поляр жылы қатесіне байланысты электрондық басқарма фишкалар электр ойран.</w:t>
      </w:r>
    </w:p>
    <w:p w:rsidR="003110F1" w:rsidRPr="003110F1" w:rsidRDefault="003110F1" w:rsidP="003110F1">
      <w:pPr>
        <w:rPr>
          <w:rFonts w:ascii="Arial" w:hAnsi="Arial" w:cs="Arial"/>
          <w:lang w:val="be-BY"/>
        </w:rPr>
      </w:pPr>
      <w:r w:rsidRPr="003110F1">
        <w:rPr>
          <w:rFonts w:ascii="Arial" w:hAnsi="Arial" w:cs="Arial"/>
          <w:lang w:val="be-BY"/>
        </w:rPr>
        <w:t>тек осы нұсқаулықтағы көрсеткен кезде жарамды Кепілдік.</w:t>
      </w:r>
    </w:p>
    <w:p w:rsidR="003110F1" w:rsidRPr="003110F1" w:rsidRDefault="003110F1" w:rsidP="003110F1">
      <w:pPr>
        <w:rPr>
          <w:rFonts w:ascii="Arial" w:hAnsi="Arial" w:cs="Arial"/>
          <w:lang w:val="be-BY"/>
        </w:rPr>
      </w:pPr>
      <w:r w:rsidRPr="003110F1">
        <w:rPr>
          <w:rFonts w:ascii="Arial" w:hAnsi="Arial" w:cs="Arial"/>
          <w:lang w:val="be-BY"/>
        </w:rPr>
        <w:t>өндіруші жауапты емес және пайдалану және орнату ережелерінің тұтынушылық сақталмауына кінәсінен туындаған ақаулар туындаған залал қамтымайды.</w:t>
      </w:r>
      <w:r w:rsidRPr="003110F1">
        <w:rPr>
          <w:rFonts w:ascii="Arial" w:hAnsi="Arial" w:cs="Arial"/>
          <w:lang w:val="be-BY"/>
        </w:rPr>
        <w:br w:type="page"/>
      </w:r>
    </w:p>
    <w:p w:rsidR="003110F1" w:rsidRPr="00CD6B9F" w:rsidRDefault="003110F1" w:rsidP="003110F1">
      <w:pPr>
        <w:rPr>
          <w:rFonts w:ascii="Arial" w:hAnsi="Arial" w:cs="Arial"/>
          <w:b/>
          <w:caps/>
          <w:kern w:val="24"/>
          <w:sz w:val="28"/>
          <w:lang w:val="be-BY"/>
        </w:rPr>
      </w:pPr>
      <w:r w:rsidRPr="00E862F1">
        <w:rPr>
          <w:rFonts w:ascii="Times New Roman" w:hAnsi="Times New Roman" w:cs="Times New Roman"/>
          <w:b/>
          <w:caps/>
          <w:kern w:val="24"/>
          <w:sz w:val="24"/>
          <w:szCs w:val="24"/>
          <w:lang w:val="be-BY"/>
        </w:rPr>
        <w:lastRenderedPageBreak/>
        <w:t>1</w:t>
      </w:r>
      <w:r>
        <w:rPr>
          <w:rFonts w:ascii="Times New Roman" w:hAnsi="Times New Roman" w:cs="Times New Roman"/>
          <w:b/>
          <w:caps/>
          <w:kern w:val="24"/>
          <w:sz w:val="24"/>
          <w:szCs w:val="24"/>
          <w:lang w:val="be-BY"/>
        </w:rPr>
        <w:t>3</w:t>
      </w:r>
      <w:r w:rsidRPr="00CD6B9F">
        <w:rPr>
          <w:rFonts w:ascii="Times New Roman" w:hAnsi="Times New Roman" w:cs="Times New Roman"/>
          <w:b/>
          <w:caps/>
          <w:kern w:val="24"/>
          <w:sz w:val="24"/>
          <w:szCs w:val="24"/>
          <w:lang w:val="be-BY"/>
        </w:rPr>
        <w:t>. ПАСВЕДЧАННЕ аб прыёмцы і ўпакоўка</w:t>
      </w:r>
    </w:p>
    <w:p w:rsidR="003110F1" w:rsidRPr="0068456A" w:rsidRDefault="003110F1" w:rsidP="003110F1">
      <w:pPr>
        <w:pStyle w:val="22"/>
        <w:ind w:left="2057"/>
        <w:rPr>
          <w:rFonts w:ascii="Arial" w:hAnsi="Arial" w:cs="Arial"/>
          <w:b/>
          <w:lang w:val="be-BY"/>
        </w:rPr>
      </w:pPr>
    </w:p>
    <w:p w:rsidR="003110F1" w:rsidRPr="0068456A" w:rsidRDefault="003110F1" w:rsidP="003110F1">
      <w:pPr>
        <w:tabs>
          <w:tab w:val="num" w:pos="567"/>
        </w:tabs>
        <w:ind w:left="142" w:firstLine="284"/>
        <w:jc w:val="both"/>
        <w:rPr>
          <w:rFonts w:ascii="Arial" w:hAnsi="Arial" w:cs="Arial"/>
          <w:lang w:val="be-BY"/>
        </w:rPr>
      </w:pPr>
    </w:p>
    <w:p w:rsidR="003110F1" w:rsidRPr="0068456A" w:rsidRDefault="003110F1" w:rsidP="003110F1">
      <w:pPr>
        <w:ind w:left="142" w:firstLine="284"/>
        <w:jc w:val="both"/>
        <w:rPr>
          <w:rFonts w:ascii="Arial" w:hAnsi="Arial" w:cs="Arial"/>
          <w:lang w:val="be-BY"/>
        </w:rPr>
      </w:pPr>
      <w:r w:rsidRPr="0068456A">
        <w:rPr>
          <w:rFonts w:ascii="Arial" w:hAnsi="Arial" w:cs="Arial"/>
          <w:lang w:val="be-BY"/>
        </w:rPr>
        <w:t>Серыйны нумар: ________________________________________</w:t>
      </w:r>
    </w:p>
    <w:p w:rsidR="003110F1" w:rsidRPr="0068456A" w:rsidRDefault="003110F1" w:rsidP="003110F1">
      <w:pPr>
        <w:tabs>
          <w:tab w:val="num" w:pos="567"/>
        </w:tabs>
        <w:ind w:left="142" w:firstLine="284"/>
        <w:jc w:val="both"/>
        <w:rPr>
          <w:rFonts w:ascii="Arial" w:hAnsi="Arial" w:cs="Arial"/>
          <w:lang w:val="be-BY"/>
        </w:rPr>
      </w:pPr>
    </w:p>
    <w:p w:rsidR="003110F1" w:rsidRPr="0068456A" w:rsidRDefault="003110F1" w:rsidP="003110F1">
      <w:pPr>
        <w:tabs>
          <w:tab w:val="num" w:pos="567"/>
        </w:tabs>
        <w:ind w:left="142" w:firstLine="284"/>
        <w:jc w:val="both"/>
        <w:rPr>
          <w:rFonts w:ascii="Arial" w:hAnsi="Arial" w:cs="Arial"/>
        </w:rPr>
      </w:pPr>
      <w:r w:rsidRPr="0068456A">
        <w:rPr>
          <w:rFonts w:ascii="Arial" w:hAnsi="Arial" w:cs="Arial"/>
        </w:rPr>
        <w:t>Дата продажу   «______» _____________________________20_____ г.</w:t>
      </w:r>
    </w:p>
    <w:p w:rsidR="003110F1" w:rsidRPr="0068456A" w:rsidRDefault="003110F1" w:rsidP="003110F1">
      <w:pPr>
        <w:tabs>
          <w:tab w:val="num" w:pos="567"/>
        </w:tabs>
        <w:ind w:left="142" w:firstLine="284"/>
        <w:jc w:val="both"/>
        <w:rPr>
          <w:rFonts w:ascii="Arial" w:hAnsi="Arial" w:cs="Arial"/>
        </w:rPr>
      </w:pPr>
    </w:p>
    <w:p w:rsidR="003110F1" w:rsidRPr="0068456A" w:rsidRDefault="003110F1" w:rsidP="003110F1">
      <w:pPr>
        <w:tabs>
          <w:tab w:val="num" w:pos="567"/>
        </w:tabs>
        <w:ind w:left="142" w:firstLine="284"/>
        <w:jc w:val="both"/>
        <w:rPr>
          <w:rFonts w:ascii="Arial" w:hAnsi="Arial" w:cs="Arial"/>
        </w:rPr>
      </w:pPr>
    </w:p>
    <w:p w:rsidR="003110F1" w:rsidRPr="0068456A" w:rsidRDefault="003110F1" w:rsidP="003110F1">
      <w:pPr>
        <w:tabs>
          <w:tab w:val="num" w:pos="567"/>
        </w:tabs>
        <w:ind w:left="142" w:firstLine="284"/>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8"/>
        <w:gridCol w:w="3117"/>
      </w:tblGrid>
      <w:tr w:rsidR="003110F1" w:rsidRPr="0068456A" w:rsidTr="000050C1">
        <w:trPr>
          <w:trHeight w:val="550"/>
        </w:trPr>
        <w:tc>
          <w:tcPr>
            <w:tcW w:w="3268" w:type="dxa"/>
            <w:tcBorders>
              <w:top w:val="nil"/>
              <w:left w:val="nil"/>
              <w:bottom w:val="nil"/>
              <w:right w:val="nil"/>
            </w:tcBorders>
          </w:tcPr>
          <w:p w:rsidR="003110F1" w:rsidRPr="0068456A" w:rsidRDefault="003110F1" w:rsidP="000050C1">
            <w:pPr>
              <w:tabs>
                <w:tab w:val="num" w:pos="567"/>
              </w:tabs>
              <w:ind w:left="142"/>
              <w:jc w:val="both"/>
              <w:rPr>
                <w:rFonts w:ascii="Arial" w:hAnsi="Arial" w:cs="Arial"/>
              </w:rPr>
            </w:pPr>
          </w:p>
          <w:p w:rsidR="003110F1" w:rsidRPr="0068456A" w:rsidRDefault="003110F1" w:rsidP="000050C1">
            <w:pPr>
              <w:tabs>
                <w:tab w:val="num" w:pos="567"/>
              </w:tabs>
              <w:ind w:left="142"/>
              <w:jc w:val="both"/>
              <w:rPr>
                <w:rFonts w:ascii="Arial" w:hAnsi="Arial" w:cs="Arial"/>
              </w:rPr>
            </w:pPr>
          </w:p>
        </w:tc>
        <w:tc>
          <w:tcPr>
            <w:tcW w:w="3117" w:type="dxa"/>
            <w:tcBorders>
              <w:top w:val="nil"/>
              <w:left w:val="nil"/>
              <w:bottom w:val="nil"/>
              <w:right w:val="nil"/>
            </w:tcBorders>
          </w:tcPr>
          <w:p w:rsidR="003110F1" w:rsidRPr="0068456A" w:rsidRDefault="003110F1" w:rsidP="000050C1">
            <w:pPr>
              <w:tabs>
                <w:tab w:val="num" w:pos="567"/>
              </w:tabs>
              <w:ind w:left="142"/>
              <w:jc w:val="right"/>
              <w:rPr>
                <w:rFonts w:ascii="Arial" w:hAnsi="Arial" w:cs="Arial"/>
              </w:rPr>
            </w:pPr>
            <w:proofErr w:type="spellStart"/>
            <w:r w:rsidRPr="0068456A">
              <w:rPr>
                <w:rFonts w:ascii="Arial" w:hAnsi="Arial" w:cs="Arial"/>
              </w:rPr>
              <w:t>Штампуе</w:t>
            </w:r>
            <w:proofErr w:type="spellEnd"/>
            <w:r w:rsidRPr="0068456A">
              <w:rPr>
                <w:rFonts w:ascii="Arial" w:hAnsi="Arial" w:cs="Arial"/>
              </w:rPr>
              <w:t xml:space="preserve"> </w:t>
            </w:r>
          </w:p>
          <w:p w:rsidR="003110F1" w:rsidRPr="0068456A" w:rsidRDefault="003110F1" w:rsidP="000050C1">
            <w:pPr>
              <w:tabs>
                <w:tab w:val="num" w:pos="567"/>
              </w:tabs>
              <w:ind w:left="142"/>
              <w:jc w:val="right"/>
              <w:rPr>
                <w:rFonts w:ascii="Arial" w:hAnsi="Arial" w:cs="Arial"/>
              </w:rPr>
            </w:pPr>
            <w:proofErr w:type="spellStart"/>
            <w:r w:rsidRPr="0068456A">
              <w:rPr>
                <w:rFonts w:ascii="Arial" w:hAnsi="Arial" w:cs="Arial"/>
              </w:rPr>
              <w:t>прадаўцы</w:t>
            </w:r>
            <w:proofErr w:type="spellEnd"/>
          </w:p>
        </w:tc>
      </w:tr>
    </w:tbl>
    <w:p w:rsidR="003110F1" w:rsidRPr="0068456A" w:rsidRDefault="003110F1" w:rsidP="003110F1">
      <w:pPr>
        <w:pStyle w:val="af"/>
        <w:ind w:firstLine="426"/>
        <w:rPr>
          <w:rFonts w:ascii="Arial" w:eastAsia="Times New Roman" w:hAnsi="Arial" w:cs="Arial"/>
          <w:sz w:val="24"/>
          <w:szCs w:val="24"/>
          <w:lang w:eastAsia="ru-RU"/>
        </w:rPr>
      </w:pPr>
    </w:p>
    <w:p w:rsidR="003110F1" w:rsidRPr="0068456A" w:rsidRDefault="003110F1" w:rsidP="003110F1">
      <w:pPr>
        <w:pStyle w:val="af"/>
        <w:ind w:firstLine="426"/>
        <w:rPr>
          <w:rFonts w:ascii="Arial" w:eastAsia="Times New Roman" w:hAnsi="Arial" w:cs="Arial"/>
          <w:sz w:val="24"/>
          <w:szCs w:val="24"/>
          <w:lang w:eastAsia="ru-RU"/>
        </w:rPr>
      </w:pPr>
    </w:p>
    <w:p w:rsidR="003110F1" w:rsidRPr="0068456A" w:rsidRDefault="003110F1" w:rsidP="003110F1">
      <w:pPr>
        <w:pStyle w:val="af"/>
        <w:ind w:firstLine="426"/>
        <w:rPr>
          <w:rFonts w:ascii="Arial" w:eastAsia="Times New Roman" w:hAnsi="Arial" w:cs="Arial"/>
          <w:sz w:val="24"/>
          <w:szCs w:val="24"/>
          <w:lang w:eastAsia="ru-RU"/>
        </w:rPr>
      </w:pPr>
    </w:p>
    <w:p w:rsidR="003110F1" w:rsidRDefault="003110F1" w:rsidP="003110F1">
      <w:pPr>
        <w:pStyle w:val="af"/>
        <w:ind w:firstLine="426"/>
        <w:rPr>
          <w:rFonts w:ascii="Arial" w:eastAsia="Times New Roman" w:hAnsi="Arial" w:cs="Arial"/>
          <w:sz w:val="24"/>
          <w:szCs w:val="24"/>
          <w:lang w:eastAsia="ru-RU"/>
        </w:rPr>
      </w:pPr>
      <w:proofErr w:type="spellStart"/>
      <w:r w:rsidRPr="0068456A">
        <w:rPr>
          <w:rFonts w:ascii="Arial" w:eastAsia="Times New Roman" w:hAnsi="Arial" w:cs="Arial"/>
          <w:sz w:val="24"/>
          <w:szCs w:val="24"/>
          <w:lang w:eastAsia="ru-RU"/>
        </w:rPr>
        <w:t>Адзнакі</w:t>
      </w:r>
      <w:proofErr w:type="spellEnd"/>
      <w:r w:rsidRPr="0068456A">
        <w:rPr>
          <w:rFonts w:ascii="Arial" w:eastAsia="Times New Roman" w:hAnsi="Arial" w:cs="Arial"/>
          <w:sz w:val="24"/>
          <w:szCs w:val="24"/>
          <w:lang w:eastAsia="ru-RU"/>
        </w:rPr>
        <w:t xml:space="preserve"> </w:t>
      </w:r>
      <w:proofErr w:type="spellStart"/>
      <w:r w:rsidRPr="0068456A">
        <w:rPr>
          <w:rFonts w:ascii="Arial" w:eastAsia="Times New Roman" w:hAnsi="Arial" w:cs="Arial"/>
          <w:sz w:val="24"/>
          <w:szCs w:val="24"/>
          <w:lang w:eastAsia="ru-RU"/>
        </w:rPr>
        <w:t>аб</w:t>
      </w:r>
      <w:proofErr w:type="spellEnd"/>
      <w:r w:rsidRPr="0068456A">
        <w:rPr>
          <w:rFonts w:ascii="Arial" w:eastAsia="Times New Roman" w:hAnsi="Arial" w:cs="Arial"/>
          <w:sz w:val="24"/>
          <w:szCs w:val="24"/>
          <w:lang w:eastAsia="ru-RU"/>
        </w:rPr>
        <w:t xml:space="preserve"> </w:t>
      </w:r>
      <w:proofErr w:type="spellStart"/>
      <w:r w:rsidRPr="0068456A">
        <w:rPr>
          <w:rFonts w:ascii="Arial" w:eastAsia="Times New Roman" w:hAnsi="Arial" w:cs="Arial"/>
          <w:sz w:val="24"/>
          <w:szCs w:val="24"/>
          <w:lang w:eastAsia="ru-RU"/>
        </w:rPr>
        <w:t>рамонце</w:t>
      </w:r>
      <w:proofErr w:type="spellEnd"/>
      <w:r w:rsidRPr="0068456A">
        <w:rPr>
          <w:rFonts w:ascii="Arial" w:eastAsia="Times New Roman" w:hAnsi="Arial" w:cs="Arial"/>
          <w:sz w:val="24"/>
          <w:szCs w:val="24"/>
          <w:lang w:eastAsia="ru-RU"/>
        </w:rPr>
        <w:t>:</w:t>
      </w:r>
    </w:p>
    <w:p w:rsidR="003110F1" w:rsidRPr="0068456A" w:rsidRDefault="003110F1" w:rsidP="003110F1">
      <w:pPr>
        <w:pStyle w:val="af"/>
        <w:ind w:firstLine="426"/>
        <w:rPr>
          <w:rFonts w:ascii="Arial" w:eastAsia="Times New Roman" w:hAnsi="Arial" w:cs="Arial"/>
          <w:sz w:val="24"/>
          <w:szCs w:val="24"/>
          <w:lang w:eastAsia="ru-RU"/>
        </w:rPr>
      </w:pPr>
    </w:p>
    <w:tbl>
      <w:tblPr>
        <w:tblW w:w="6800" w:type="dxa"/>
        <w:jc w:val="center"/>
        <w:tblInd w:w="93" w:type="dxa"/>
        <w:tblLook w:val="04A0" w:firstRow="1" w:lastRow="0" w:firstColumn="1" w:lastColumn="0" w:noHBand="0" w:noVBand="1"/>
      </w:tblPr>
      <w:tblGrid>
        <w:gridCol w:w="3417"/>
        <w:gridCol w:w="3383"/>
      </w:tblGrid>
      <w:tr w:rsidR="003110F1" w:rsidRPr="0068456A" w:rsidTr="000050C1">
        <w:trPr>
          <w:trHeight w:val="300"/>
          <w:jc w:val="center"/>
        </w:trPr>
        <w:tc>
          <w:tcPr>
            <w:tcW w:w="3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10F1" w:rsidRPr="0068456A" w:rsidRDefault="003110F1" w:rsidP="000050C1">
            <w:pPr>
              <w:jc w:val="center"/>
              <w:rPr>
                <w:rFonts w:ascii="Arial" w:hAnsi="Arial" w:cs="Arial"/>
              </w:rPr>
            </w:pPr>
            <w:r w:rsidRPr="0068456A">
              <w:rPr>
                <w:rFonts w:ascii="Arial" w:hAnsi="Arial" w:cs="Arial"/>
              </w:rPr>
              <w:t>№ Заказ-</w:t>
            </w:r>
            <w:proofErr w:type="spellStart"/>
            <w:r w:rsidRPr="0068456A">
              <w:rPr>
                <w:rFonts w:ascii="Arial" w:hAnsi="Arial" w:cs="Arial"/>
              </w:rPr>
              <w:t>нарада</w:t>
            </w:r>
            <w:proofErr w:type="spellEnd"/>
          </w:p>
        </w:tc>
        <w:tc>
          <w:tcPr>
            <w:tcW w:w="3383" w:type="dxa"/>
            <w:tcBorders>
              <w:top w:val="single" w:sz="4" w:space="0" w:color="auto"/>
              <w:left w:val="nil"/>
              <w:bottom w:val="single" w:sz="4" w:space="0" w:color="auto"/>
              <w:right w:val="single" w:sz="4" w:space="0" w:color="auto"/>
            </w:tcBorders>
            <w:shd w:val="clear" w:color="auto" w:fill="auto"/>
            <w:noWrap/>
            <w:vAlign w:val="center"/>
            <w:hideMark/>
          </w:tcPr>
          <w:p w:rsidR="003110F1" w:rsidRPr="0068456A" w:rsidRDefault="003110F1" w:rsidP="000050C1">
            <w:pPr>
              <w:jc w:val="center"/>
              <w:rPr>
                <w:rFonts w:ascii="Arial" w:hAnsi="Arial" w:cs="Arial"/>
              </w:rPr>
            </w:pPr>
            <w:proofErr w:type="spellStart"/>
            <w:r w:rsidRPr="0068456A">
              <w:rPr>
                <w:rFonts w:ascii="Arial" w:hAnsi="Arial" w:cs="Arial"/>
              </w:rPr>
              <w:t>Сэрвісны</w:t>
            </w:r>
            <w:proofErr w:type="spellEnd"/>
            <w:r w:rsidRPr="0068456A">
              <w:rPr>
                <w:rFonts w:ascii="Arial" w:hAnsi="Arial" w:cs="Arial"/>
              </w:rPr>
              <w:t xml:space="preserve"> </w:t>
            </w:r>
            <w:proofErr w:type="spellStart"/>
            <w:r w:rsidRPr="0068456A">
              <w:rPr>
                <w:rFonts w:ascii="Arial" w:hAnsi="Arial" w:cs="Arial"/>
              </w:rPr>
              <w:t>цэнтр</w:t>
            </w:r>
            <w:proofErr w:type="spellEnd"/>
          </w:p>
        </w:tc>
      </w:tr>
      <w:tr w:rsidR="003110F1" w:rsidRPr="0068456A" w:rsidTr="000050C1">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3110F1" w:rsidRPr="0068456A" w:rsidRDefault="003110F1" w:rsidP="000050C1">
            <w:pPr>
              <w:rPr>
                <w:rFonts w:ascii="Arial" w:hAnsi="Arial" w:cs="Arial"/>
              </w:rPr>
            </w:pPr>
            <w:r w:rsidRPr="0068456A">
              <w:rPr>
                <w:rFonts w:ascii="Arial" w:hAnsi="Arial" w:cs="Arial"/>
              </w:rPr>
              <w:t> </w:t>
            </w:r>
          </w:p>
        </w:tc>
        <w:tc>
          <w:tcPr>
            <w:tcW w:w="3383" w:type="dxa"/>
            <w:tcBorders>
              <w:top w:val="nil"/>
              <w:left w:val="nil"/>
              <w:bottom w:val="single" w:sz="4" w:space="0" w:color="auto"/>
              <w:right w:val="single" w:sz="4" w:space="0" w:color="auto"/>
            </w:tcBorders>
            <w:shd w:val="clear" w:color="auto" w:fill="auto"/>
            <w:noWrap/>
            <w:vAlign w:val="bottom"/>
            <w:hideMark/>
          </w:tcPr>
          <w:p w:rsidR="003110F1" w:rsidRPr="0068456A" w:rsidRDefault="003110F1" w:rsidP="000050C1">
            <w:pPr>
              <w:rPr>
                <w:rFonts w:ascii="Arial" w:hAnsi="Arial" w:cs="Arial"/>
              </w:rPr>
            </w:pPr>
            <w:r w:rsidRPr="0068456A">
              <w:rPr>
                <w:rFonts w:ascii="Arial" w:hAnsi="Arial" w:cs="Arial"/>
              </w:rPr>
              <w:t> </w:t>
            </w:r>
          </w:p>
        </w:tc>
      </w:tr>
      <w:tr w:rsidR="003110F1" w:rsidRPr="0068456A" w:rsidTr="000050C1">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3110F1" w:rsidRPr="0068456A" w:rsidRDefault="003110F1" w:rsidP="000050C1">
            <w:pPr>
              <w:rPr>
                <w:rFonts w:ascii="Arial" w:hAnsi="Arial" w:cs="Arial"/>
              </w:rPr>
            </w:pPr>
            <w:r w:rsidRPr="0068456A">
              <w:rPr>
                <w:rFonts w:ascii="Arial" w:hAnsi="Arial" w:cs="Arial"/>
              </w:rPr>
              <w:t> </w:t>
            </w:r>
          </w:p>
        </w:tc>
        <w:tc>
          <w:tcPr>
            <w:tcW w:w="3383" w:type="dxa"/>
            <w:tcBorders>
              <w:top w:val="nil"/>
              <w:left w:val="nil"/>
              <w:bottom w:val="single" w:sz="4" w:space="0" w:color="auto"/>
              <w:right w:val="single" w:sz="4" w:space="0" w:color="auto"/>
            </w:tcBorders>
            <w:shd w:val="clear" w:color="auto" w:fill="auto"/>
            <w:noWrap/>
            <w:vAlign w:val="bottom"/>
            <w:hideMark/>
          </w:tcPr>
          <w:p w:rsidR="003110F1" w:rsidRPr="0068456A" w:rsidRDefault="003110F1" w:rsidP="000050C1">
            <w:pPr>
              <w:rPr>
                <w:rFonts w:ascii="Arial" w:hAnsi="Arial" w:cs="Arial"/>
              </w:rPr>
            </w:pPr>
            <w:r w:rsidRPr="0068456A">
              <w:rPr>
                <w:rFonts w:ascii="Arial" w:hAnsi="Arial" w:cs="Arial"/>
              </w:rPr>
              <w:t> </w:t>
            </w:r>
          </w:p>
        </w:tc>
      </w:tr>
      <w:tr w:rsidR="003110F1" w:rsidRPr="0068456A" w:rsidTr="000050C1">
        <w:trPr>
          <w:trHeight w:val="1455"/>
          <w:jc w:val="center"/>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3110F1" w:rsidRPr="0068456A" w:rsidRDefault="003110F1" w:rsidP="000050C1">
            <w:pPr>
              <w:rPr>
                <w:rFonts w:ascii="Arial" w:hAnsi="Arial" w:cs="Arial"/>
              </w:rPr>
            </w:pPr>
            <w:r w:rsidRPr="0068456A">
              <w:rPr>
                <w:rFonts w:ascii="Arial" w:hAnsi="Arial" w:cs="Arial"/>
              </w:rPr>
              <w:t> </w:t>
            </w:r>
          </w:p>
        </w:tc>
        <w:tc>
          <w:tcPr>
            <w:tcW w:w="3383" w:type="dxa"/>
            <w:tcBorders>
              <w:top w:val="nil"/>
              <w:left w:val="nil"/>
              <w:bottom w:val="single" w:sz="4" w:space="0" w:color="auto"/>
              <w:right w:val="single" w:sz="4" w:space="0" w:color="auto"/>
            </w:tcBorders>
            <w:shd w:val="clear" w:color="auto" w:fill="auto"/>
            <w:noWrap/>
            <w:vAlign w:val="bottom"/>
            <w:hideMark/>
          </w:tcPr>
          <w:p w:rsidR="003110F1" w:rsidRPr="0068456A" w:rsidRDefault="003110F1" w:rsidP="000050C1">
            <w:pPr>
              <w:rPr>
                <w:rFonts w:ascii="Arial" w:hAnsi="Arial" w:cs="Arial"/>
              </w:rPr>
            </w:pPr>
            <w:r w:rsidRPr="0068456A">
              <w:rPr>
                <w:rFonts w:ascii="Arial" w:hAnsi="Arial" w:cs="Arial"/>
              </w:rPr>
              <w:t> </w:t>
            </w:r>
          </w:p>
        </w:tc>
      </w:tr>
    </w:tbl>
    <w:p w:rsidR="003110F1" w:rsidRDefault="003110F1" w:rsidP="003110F1">
      <w:pPr>
        <w:rPr>
          <w:rFonts w:ascii="Times New Roman" w:hAnsi="Times New Roman" w:cs="Times New Roman"/>
          <w:sz w:val="24"/>
          <w:szCs w:val="24"/>
          <w:lang w:val="be-BY"/>
        </w:rPr>
      </w:pPr>
    </w:p>
    <w:sectPr w:rsidR="003110F1">
      <w:headerReference w:type="default" r:id="rId35"/>
      <w:footerReference w:type="default" r:id="rId36"/>
      <w:pgSz w:w="11906" w:h="16838"/>
      <w:pgMar w:top="1134" w:right="850" w:bottom="1134" w:left="1701" w:header="720" w:footer="708"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C5F" w:rsidRDefault="002D0C5F">
      <w:pPr>
        <w:spacing w:after="0" w:line="240" w:lineRule="auto"/>
      </w:pPr>
      <w:r>
        <w:separator/>
      </w:r>
    </w:p>
  </w:endnote>
  <w:endnote w:type="continuationSeparator" w:id="0">
    <w:p w:rsidR="002D0C5F" w:rsidRDefault="002D0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font261">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CC"/>
    <w:family w:val="swiss"/>
    <w:pitch w:val="variable"/>
    <w:sig w:usb0="20002A87" w:usb1="00000000" w:usb2="00000000"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ArialMT">
    <w:altName w:val="MS Mincho"/>
    <w:panose1 w:val="00000000000000000000"/>
    <w:charset w:val="80"/>
    <w:family w:val="auto"/>
    <w:notTrueType/>
    <w:pitch w:val="default"/>
    <w:sig w:usb0="00000003" w:usb1="08070000" w:usb2="00000010" w:usb3="00000000" w:csb0="00020001" w:csb1="00000000"/>
  </w:font>
  <w:font w:name="KZ Arial">
    <w:altName w:val="Arial"/>
    <w:panose1 w:val="00000000000000000000"/>
    <w:charset w:val="CC"/>
    <w:family w:val="swiss"/>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0C1" w:rsidRDefault="000050C1">
    <w:pPr>
      <w:pStyle w:val="ac"/>
    </w:pPr>
    <w:r>
      <w:fldChar w:fldCharType="begin"/>
    </w:r>
    <w:r>
      <w:instrText xml:space="preserve"> PAGE </w:instrText>
    </w:r>
    <w:r>
      <w:fldChar w:fldCharType="separate"/>
    </w:r>
    <w:r w:rsidR="00F31362">
      <w:rPr>
        <w:noProof/>
      </w:rPr>
      <w:t>36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C5F" w:rsidRDefault="002D0C5F">
      <w:pPr>
        <w:spacing w:after="0" w:line="240" w:lineRule="auto"/>
      </w:pPr>
      <w:r>
        <w:separator/>
      </w:r>
    </w:p>
  </w:footnote>
  <w:footnote w:type="continuationSeparator" w:id="0">
    <w:p w:rsidR="002D0C5F" w:rsidRDefault="002D0C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0C1" w:rsidRDefault="000050C1" w:rsidP="000F7F12">
    <w:pPr>
      <w:ind w:firstLine="708"/>
    </w:pPr>
  </w:p>
  <w:p w:rsidR="000F7F12" w:rsidRDefault="000F7F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2"/>
      <w:numFmt w:val="none"/>
      <w:pStyle w:val="1"/>
      <w:suff w:val="nothing"/>
      <w:lvlText w:val="1"/>
      <w:lvlJc w:val="left"/>
      <w:pPr>
        <w:tabs>
          <w:tab w:val="num" w:pos="0"/>
        </w:tabs>
        <w:ind w:left="396" w:firstLine="680"/>
      </w:pPr>
    </w:lvl>
    <w:lvl w:ilvl="1">
      <w:start w:val="1"/>
      <w:numFmt w:val="decimal"/>
      <w:pStyle w:val="2"/>
      <w:lvlText w:val="1.%2"/>
      <w:lvlJc w:val="left"/>
      <w:pPr>
        <w:tabs>
          <w:tab w:val="num" w:pos="0"/>
        </w:tabs>
        <w:ind w:left="650" w:firstLine="680"/>
      </w:pPr>
      <w:rPr>
        <w:vanish w:val="0"/>
      </w:rPr>
    </w:lvl>
    <w:lvl w:ilvl="2">
      <w:start w:val="1"/>
      <w:numFmt w:val="decimal"/>
      <w:pStyle w:val="3"/>
      <w:lvlText w:val="1..%2.%3"/>
      <w:lvlJc w:val="left"/>
      <w:pPr>
        <w:tabs>
          <w:tab w:val="num" w:pos="0"/>
        </w:tabs>
        <w:ind w:left="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2"/>
      <w:numFmt w:val="none"/>
      <w:pStyle w:val="30"/>
      <w:suff w:val="nothing"/>
      <w:lvlText w:val="1"/>
      <w:lvlJc w:val="left"/>
      <w:pPr>
        <w:tabs>
          <w:tab w:val="num" w:pos="0"/>
        </w:tabs>
        <w:ind w:left="396" w:firstLine="680"/>
      </w:pPr>
    </w:lvl>
    <w:lvl w:ilvl="1">
      <w:start w:val="1"/>
      <w:numFmt w:val="decimal"/>
      <w:lvlText w:val="1.%2"/>
      <w:lvlJc w:val="left"/>
      <w:pPr>
        <w:tabs>
          <w:tab w:val="num" w:pos="0"/>
        </w:tabs>
        <w:ind w:left="650" w:firstLine="680"/>
      </w:pPr>
      <w:rPr>
        <w:vanish w:val="0"/>
      </w:rPr>
    </w:lvl>
    <w:lvl w:ilvl="2">
      <w:start w:val="1"/>
      <w:numFmt w:val="decimal"/>
      <w:lvlText w:val="1..%2.%3"/>
      <w:lvlJc w:val="left"/>
      <w:pPr>
        <w:tabs>
          <w:tab w:val="num" w:pos="0"/>
        </w:tabs>
        <w:ind w:left="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nsid w:val="00000004"/>
    <w:multiLevelType w:val="multilevel"/>
    <w:tmpl w:val="00000004"/>
    <w:name w:val="WW8Num4"/>
    <w:lvl w:ilvl="0">
      <w:start w:val="1"/>
      <w:numFmt w:val="bullet"/>
      <w:lvlText w:val=""/>
      <w:lvlJc w:val="left"/>
      <w:pPr>
        <w:tabs>
          <w:tab w:val="num" w:pos="0"/>
        </w:tabs>
        <w:ind w:left="644" w:hanging="360"/>
      </w:pPr>
      <w:rPr>
        <w:rFonts w:ascii="Symbol" w:hAnsi="Symbol" w:cs="Symbol"/>
      </w:rPr>
    </w:lvl>
    <w:lvl w:ilvl="1">
      <w:start w:val="1"/>
      <w:numFmt w:val="bullet"/>
      <w:lvlText w:val="o"/>
      <w:lvlJc w:val="left"/>
      <w:pPr>
        <w:tabs>
          <w:tab w:val="num" w:pos="0"/>
        </w:tabs>
        <w:ind w:left="1364" w:hanging="360"/>
      </w:pPr>
      <w:rPr>
        <w:rFonts w:ascii="Courier New" w:hAnsi="Courier New" w:cs="Courier New"/>
      </w:rPr>
    </w:lvl>
    <w:lvl w:ilvl="2">
      <w:start w:val="1"/>
      <w:numFmt w:val="bullet"/>
      <w:lvlText w:val=""/>
      <w:lvlJc w:val="left"/>
      <w:pPr>
        <w:tabs>
          <w:tab w:val="num" w:pos="0"/>
        </w:tabs>
        <w:ind w:left="2084" w:hanging="360"/>
      </w:pPr>
      <w:rPr>
        <w:rFonts w:ascii="Wingdings" w:hAnsi="Wingdings" w:cs="Wingdings"/>
      </w:rPr>
    </w:lvl>
    <w:lvl w:ilvl="3">
      <w:start w:val="1"/>
      <w:numFmt w:val="bullet"/>
      <w:lvlText w:val=""/>
      <w:lvlJc w:val="left"/>
      <w:pPr>
        <w:tabs>
          <w:tab w:val="num" w:pos="0"/>
        </w:tabs>
        <w:ind w:left="2804" w:hanging="360"/>
      </w:pPr>
      <w:rPr>
        <w:rFonts w:ascii="Symbol" w:hAnsi="Symbol" w:cs="Symbol"/>
      </w:rPr>
    </w:lvl>
    <w:lvl w:ilvl="4">
      <w:start w:val="1"/>
      <w:numFmt w:val="bullet"/>
      <w:lvlText w:val="o"/>
      <w:lvlJc w:val="left"/>
      <w:pPr>
        <w:tabs>
          <w:tab w:val="num" w:pos="0"/>
        </w:tabs>
        <w:ind w:left="3524" w:hanging="360"/>
      </w:pPr>
      <w:rPr>
        <w:rFonts w:ascii="Courier New" w:hAnsi="Courier New" w:cs="Courier New"/>
      </w:rPr>
    </w:lvl>
    <w:lvl w:ilvl="5">
      <w:start w:val="1"/>
      <w:numFmt w:val="bullet"/>
      <w:lvlText w:val=""/>
      <w:lvlJc w:val="left"/>
      <w:pPr>
        <w:tabs>
          <w:tab w:val="num" w:pos="0"/>
        </w:tabs>
        <w:ind w:left="4244" w:hanging="360"/>
      </w:pPr>
      <w:rPr>
        <w:rFonts w:ascii="Wingdings" w:hAnsi="Wingdings" w:cs="Wingdings"/>
      </w:rPr>
    </w:lvl>
    <w:lvl w:ilvl="6">
      <w:start w:val="1"/>
      <w:numFmt w:val="bullet"/>
      <w:lvlText w:val=""/>
      <w:lvlJc w:val="left"/>
      <w:pPr>
        <w:tabs>
          <w:tab w:val="num" w:pos="0"/>
        </w:tabs>
        <w:ind w:left="4964" w:hanging="360"/>
      </w:pPr>
      <w:rPr>
        <w:rFonts w:ascii="Symbol" w:hAnsi="Symbol" w:cs="Symbol"/>
      </w:rPr>
    </w:lvl>
    <w:lvl w:ilvl="7">
      <w:start w:val="1"/>
      <w:numFmt w:val="bullet"/>
      <w:lvlText w:val="o"/>
      <w:lvlJc w:val="left"/>
      <w:pPr>
        <w:tabs>
          <w:tab w:val="num" w:pos="0"/>
        </w:tabs>
        <w:ind w:left="5684" w:hanging="360"/>
      </w:pPr>
      <w:rPr>
        <w:rFonts w:ascii="Courier New" w:hAnsi="Courier New" w:cs="Courier New"/>
      </w:rPr>
    </w:lvl>
    <w:lvl w:ilvl="8">
      <w:start w:val="1"/>
      <w:numFmt w:val="bullet"/>
      <w:lvlText w:val=""/>
      <w:lvlJc w:val="left"/>
      <w:pPr>
        <w:tabs>
          <w:tab w:val="num" w:pos="0"/>
        </w:tabs>
        <w:ind w:left="6404"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86" w:hanging="360"/>
      </w:pPr>
      <w:rPr>
        <w:rFonts w:ascii="Symbol" w:hAnsi="Symbol" w:cs="Symbol"/>
      </w:r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5">
    <w:nsid w:val="15534F5D"/>
    <w:multiLevelType w:val="hybridMultilevel"/>
    <w:tmpl w:val="D8EEA0E4"/>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222A54BB"/>
    <w:multiLevelType w:val="hybridMultilevel"/>
    <w:tmpl w:val="9E1055BA"/>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E200563"/>
    <w:multiLevelType w:val="hybridMultilevel"/>
    <w:tmpl w:val="9DFA29CE"/>
    <w:lvl w:ilvl="0" w:tplc="9A5A12D2">
      <w:start w:val="2"/>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056623A"/>
    <w:multiLevelType w:val="hybridMultilevel"/>
    <w:tmpl w:val="10B097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2224520"/>
    <w:multiLevelType w:val="hybridMultilevel"/>
    <w:tmpl w:val="DCA401B0"/>
    <w:lvl w:ilvl="0" w:tplc="0FA0E00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47FE28C5"/>
    <w:multiLevelType w:val="hybridMultilevel"/>
    <w:tmpl w:val="78A26740"/>
    <w:lvl w:ilvl="0" w:tplc="0FA0E00C">
      <w:start w:val="1"/>
      <w:numFmt w:val="decimal"/>
      <w:lvlText w:val="%1."/>
      <w:lvlJc w:val="left"/>
      <w:pPr>
        <w:ind w:left="360"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1">
    <w:nsid w:val="577B42C0"/>
    <w:multiLevelType w:val="hybridMultilevel"/>
    <w:tmpl w:val="D0B088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1250392"/>
    <w:multiLevelType w:val="hybridMultilevel"/>
    <w:tmpl w:val="1DBC3C7C"/>
    <w:lvl w:ilvl="0" w:tplc="0419000B">
      <w:start w:val="1"/>
      <w:numFmt w:val="bullet"/>
      <w:lvlText w:val=""/>
      <w:lvlJc w:val="left"/>
      <w:pPr>
        <w:tabs>
          <w:tab w:val="num" w:pos="1335"/>
        </w:tabs>
        <w:ind w:left="1335" w:hanging="360"/>
      </w:pPr>
      <w:rPr>
        <w:rFonts w:ascii="Wingdings" w:hAnsi="Wingdings"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0ED7CE7"/>
    <w:multiLevelType w:val="hybridMultilevel"/>
    <w:tmpl w:val="9C447D7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76C1297B"/>
    <w:multiLevelType w:val="hybridMultilevel"/>
    <w:tmpl w:val="01DA5080"/>
    <w:lvl w:ilvl="0" w:tplc="F6407E4E">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13"/>
  </w:num>
  <w:num w:numId="7">
    <w:abstractNumId w:val="11"/>
  </w:num>
  <w:num w:numId="8">
    <w:abstractNumId w:val="14"/>
  </w:num>
  <w:num w:numId="9">
    <w:abstractNumId w:val="5"/>
  </w:num>
  <w:num w:numId="10">
    <w:abstractNumId w:val="7"/>
  </w:num>
  <w:num w:numId="11">
    <w:abstractNumId w:val="9"/>
  </w:num>
  <w:num w:numId="12">
    <w:abstractNumId w:val="10"/>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798"/>
    <w:rsid w:val="00002A86"/>
    <w:rsid w:val="000050C1"/>
    <w:rsid w:val="000226CF"/>
    <w:rsid w:val="00023AFB"/>
    <w:rsid w:val="000342FB"/>
    <w:rsid w:val="00045B80"/>
    <w:rsid w:val="00064972"/>
    <w:rsid w:val="00071744"/>
    <w:rsid w:val="000941AA"/>
    <w:rsid w:val="000A2DD2"/>
    <w:rsid w:val="000B208D"/>
    <w:rsid w:val="000B2E85"/>
    <w:rsid w:val="000B5239"/>
    <w:rsid w:val="000B7B0A"/>
    <w:rsid w:val="000C5B25"/>
    <w:rsid w:val="000D3D6B"/>
    <w:rsid w:val="000E08C7"/>
    <w:rsid w:val="000F53EC"/>
    <w:rsid w:val="000F62E3"/>
    <w:rsid w:val="000F7F12"/>
    <w:rsid w:val="0011159A"/>
    <w:rsid w:val="00114E4A"/>
    <w:rsid w:val="0011556A"/>
    <w:rsid w:val="00134DA5"/>
    <w:rsid w:val="0013791C"/>
    <w:rsid w:val="00143BA3"/>
    <w:rsid w:val="001544DC"/>
    <w:rsid w:val="001554E8"/>
    <w:rsid w:val="00165A2D"/>
    <w:rsid w:val="0016725A"/>
    <w:rsid w:val="00171B7F"/>
    <w:rsid w:val="0017429A"/>
    <w:rsid w:val="0018177D"/>
    <w:rsid w:val="00183FEF"/>
    <w:rsid w:val="00184836"/>
    <w:rsid w:val="00194749"/>
    <w:rsid w:val="00194B56"/>
    <w:rsid w:val="001B6654"/>
    <w:rsid w:val="001C0915"/>
    <w:rsid w:val="001C0A95"/>
    <w:rsid w:val="001C27AE"/>
    <w:rsid w:val="001E3365"/>
    <w:rsid w:val="001E3D9A"/>
    <w:rsid w:val="001E3DFA"/>
    <w:rsid w:val="00204509"/>
    <w:rsid w:val="0020717E"/>
    <w:rsid w:val="00207E8B"/>
    <w:rsid w:val="00210EE2"/>
    <w:rsid w:val="0022040E"/>
    <w:rsid w:val="002264DB"/>
    <w:rsid w:val="002268C0"/>
    <w:rsid w:val="0023389E"/>
    <w:rsid w:val="00243A13"/>
    <w:rsid w:val="00245B07"/>
    <w:rsid w:val="00246512"/>
    <w:rsid w:val="0025177A"/>
    <w:rsid w:val="0026049A"/>
    <w:rsid w:val="00267A8A"/>
    <w:rsid w:val="00275D7E"/>
    <w:rsid w:val="002802D4"/>
    <w:rsid w:val="00281A14"/>
    <w:rsid w:val="002A3D32"/>
    <w:rsid w:val="002B5ED6"/>
    <w:rsid w:val="002C27A8"/>
    <w:rsid w:val="002C7C38"/>
    <w:rsid w:val="002D0C5F"/>
    <w:rsid w:val="002F4480"/>
    <w:rsid w:val="002F4782"/>
    <w:rsid w:val="002F772D"/>
    <w:rsid w:val="00301DB3"/>
    <w:rsid w:val="00306B17"/>
    <w:rsid w:val="00310DB4"/>
    <w:rsid w:val="003110F1"/>
    <w:rsid w:val="003143E6"/>
    <w:rsid w:val="00317179"/>
    <w:rsid w:val="00321AF1"/>
    <w:rsid w:val="00323A31"/>
    <w:rsid w:val="00332EC4"/>
    <w:rsid w:val="00340B37"/>
    <w:rsid w:val="00385EB8"/>
    <w:rsid w:val="00392090"/>
    <w:rsid w:val="003A0A07"/>
    <w:rsid w:val="003A2B34"/>
    <w:rsid w:val="003B0CD0"/>
    <w:rsid w:val="003B1A50"/>
    <w:rsid w:val="003B3339"/>
    <w:rsid w:val="003B43D8"/>
    <w:rsid w:val="003C0198"/>
    <w:rsid w:val="003C42D7"/>
    <w:rsid w:val="003C753C"/>
    <w:rsid w:val="003E065C"/>
    <w:rsid w:val="003E3F66"/>
    <w:rsid w:val="003F06E2"/>
    <w:rsid w:val="003F5D88"/>
    <w:rsid w:val="003F7BDD"/>
    <w:rsid w:val="003F7BF7"/>
    <w:rsid w:val="00424A83"/>
    <w:rsid w:val="00427D87"/>
    <w:rsid w:val="004413BF"/>
    <w:rsid w:val="004547AB"/>
    <w:rsid w:val="00454ECD"/>
    <w:rsid w:val="004613A0"/>
    <w:rsid w:val="004660EF"/>
    <w:rsid w:val="0048054C"/>
    <w:rsid w:val="00490DEA"/>
    <w:rsid w:val="004A27E3"/>
    <w:rsid w:val="004A4F99"/>
    <w:rsid w:val="004B1B96"/>
    <w:rsid w:val="004B73E8"/>
    <w:rsid w:val="004C3503"/>
    <w:rsid w:val="004C3A8E"/>
    <w:rsid w:val="004C7B8D"/>
    <w:rsid w:val="004E7273"/>
    <w:rsid w:val="004E7E96"/>
    <w:rsid w:val="004F40B7"/>
    <w:rsid w:val="004F43D2"/>
    <w:rsid w:val="005010CF"/>
    <w:rsid w:val="005011D4"/>
    <w:rsid w:val="00505F43"/>
    <w:rsid w:val="005108AA"/>
    <w:rsid w:val="00511DE6"/>
    <w:rsid w:val="00511E0C"/>
    <w:rsid w:val="00514793"/>
    <w:rsid w:val="00534B9E"/>
    <w:rsid w:val="005413BC"/>
    <w:rsid w:val="005439E5"/>
    <w:rsid w:val="00543A25"/>
    <w:rsid w:val="005535AD"/>
    <w:rsid w:val="0055531E"/>
    <w:rsid w:val="005557BB"/>
    <w:rsid w:val="00570F68"/>
    <w:rsid w:val="00575FCF"/>
    <w:rsid w:val="00581E7C"/>
    <w:rsid w:val="0058677B"/>
    <w:rsid w:val="00590A29"/>
    <w:rsid w:val="00594330"/>
    <w:rsid w:val="005A67BA"/>
    <w:rsid w:val="005B0240"/>
    <w:rsid w:val="005B1547"/>
    <w:rsid w:val="005B3FAB"/>
    <w:rsid w:val="005B7921"/>
    <w:rsid w:val="005C13AD"/>
    <w:rsid w:val="005D72CD"/>
    <w:rsid w:val="005D78B3"/>
    <w:rsid w:val="005E2A31"/>
    <w:rsid w:val="005E3B32"/>
    <w:rsid w:val="00603B66"/>
    <w:rsid w:val="00611672"/>
    <w:rsid w:val="00612A47"/>
    <w:rsid w:val="006162DD"/>
    <w:rsid w:val="00620BF9"/>
    <w:rsid w:val="0062251C"/>
    <w:rsid w:val="00625078"/>
    <w:rsid w:val="00626145"/>
    <w:rsid w:val="00627CFD"/>
    <w:rsid w:val="00632A78"/>
    <w:rsid w:val="006356F1"/>
    <w:rsid w:val="00646A9D"/>
    <w:rsid w:val="00652149"/>
    <w:rsid w:val="0065346A"/>
    <w:rsid w:val="0065457C"/>
    <w:rsid w:val="00660138"/>
    <w:rsid w:val="00660D94"/>
    <w:rsid w:val="00661E46"/>
    <w:rsid w:val="00666264"/>
    <w:rsid w:val="00670230"/>
    <w:rsid w:val="006753AC"/>
    <w:rsid w:val="00686D24"/>
    <w:rsid w:val="006A7F17"/>
    <w:rsid w:val="006E04C8"/>
    <w:rsid w:val="006E3149"/>
    <w:rsid w:val="006E70B3"/>
    <w:rsid w:val="00700856"/>
    <w:rsid w:val="0070144F"/>
    <w:rsid w:val="00716645"/>
    <w:rsid w:val="00716A88"/>
    <w:rsid w:val="00727A76"/>
    <w:rsid w:val="00732D0F"/>
    <w:rsid w:val="0074518A"/>
    <w:rsid w:val="0075477C"/>
    <w:rsid w:val="00773A1D"/>
    <w:rsid w:val="00775916"/>
    <w:rsid w:val="007759A7"/>
    <w:rsid w:val="00777509"/>
    <w:rsid w:val="007904DB"/>
    <w:rsid w:val="007925C3"/>
    <w:rsid w:val="00793324"/>
    <w:rsid w:val="007A12EB"/>
    <w:rsid w:val="007A1939"/>
    <w:rsid w:val="007A4771"/>
    <w:rsid w:val="007B2F4E"/>
    <w:rsid w:val="007B59D4"/>
    <w:rsid w:val="007B5D99"/>
    <w:rsid w:val="007C1798"/>
    <w:rsid w:val="007C396D"/>
    <w:rsid w:val="007C495F"/>
    <w:rsid w:val="007C70CD"/>
    <w:rsid w:val="007D71CE"/>
    <w:rsid w:val="007E14AE"/>
    <w:rsid w:val="007E1E17"/>
    <w:rsid w:val="007E6EC8"/>
    <w:rsid w:val="007E776C"/>
    <w:rsid w:val="007F2713"/>
    <w:rsid w:val="008014A0"/>
    <w:rsid w:val="00801920"/>
    <w:rsid w:val="00802841"/>
    <w:rsid w:val="00804346"/>
    <w:rsid w:val="0080518F"/>
    <w:rsid w:val="00811A0B"/>
    <w:rsid w:val="008159D5"/>
    <w:rsid w:val="00831515"/>
    <w:rsid w:val="00834358"/>
    <w:rsid w:val="0084295D"/>
    <w:rsid w:val="0085143C"/>
    <w:rsid w:val="00852581"/>
    <w:rsid w:val="00855FEC"/>
    <w:rsid w:val="0086453B"/>
    <w:rsid w:val="008820E5"/>
    <w:rsid w:val="008850FA"/>
    <w:rsid w:val="008A563E"/>
    <w:rsid w:val="008A5C7D"/>
    <w:rsid w:val="008B120E"/>
    <w:rsid w:val="008B1D57"/>
    <w:rsid w:val="008B3940"/>
    <w:rsid w:val="008B52D1"/>
    <w:rsid w:val="008C49D2"/>
    <w:rsid w:val="008C70C0"/>
    <w:rsid w:val="008D7753"/>
    <w:rsid w:val="008E2942"/>
    <w:rsid w:val="008E2C94"/>
    <w:rsid w:val="008F1FC2"/>
    <w:rsid w:val="00901C6B"/>
    <w:rsid w:val="0090565C"/>
    <w:rsid w:val="0090677B"/>
    <w:rsid w:val="00906C04"/>
    <w:rsid w:val="00907656"/>
    <w:rsid w:val="00911209"/>
    <w:rsid w:val="009177D5"/>
    <w:rsid w:val="00924591"/>
    <w:rsid w:val="00931819"/>
    <w:rsid w:val="00940088"/>
    <w:rsid w:val="00941EF3"/>
    <w:rsid w:val="00960FFF"/>
    <w:rsid w:val="00964CFB"/>
    <w:rsid w:val="00966725"/>
    <w:rsid w:val="00973218"/>
    <w:rsid w:val="00986CDC"/>
    <w:rsid w:val="009B1C0E"/>
    <w:rsid w:val="009B1EE5"/>
    <w:rsid w:val="009B515A"/>
    <w:rsid w:val="009B6E4A"/>
    <w:rsid w:val="009B7AD6"/>
    <w:rsid w:val="009C298F"/>
    <w:rsid w:val="009C524D"/>
    <w:rsid w:val="009C68BE"/>
    <w:rsid w:val="009D7A09"/>
    <w:rsid w:val="009E3E69"/>
    <w:rsid w:val="009F4A71"/>
    <w:rsid w:val="009F666B"/>
    <w:rsid w:val="00A01512"/>
    <w:rsid w:val="00A12407"/>
    <w:rsid w:val="00A141BB"/>
    <w:rsid w:val="00A21F4F"/>
    <w:rsid w:val="00A2498C"/>
    <w:rsid w:val="00A2555F"/>
    <w:rsid w:val="00A31A1D"/>
    <w:rsid w:val="00A32E82"/>
    <w:rsid w:val="00A32ECB"/>
    <w:rsid w:val="00A37299"/>
    <w:rsid w:val="00A4705E"/>
    <w:rsid w:val="00A5643C"/>
    <w:rsid w:val="00A566B7"/>
    <w:rsid w:val="00A6415C"/>
    <w:rsid w:val="00A666B3"/>
    <w:rsid w:val="00A70399"/>
    <w:rsid w:val="00A8273F"/>
    <w:rsid w:val="00A84172"/>
    <w:rsid w:val="00A91D9E"/>
    <w:rsid w:val="00A927F8"/>
    <w:rsid w:val="00AA627D"/>
    <w:rsid w:val="00AA7B56"/>
    <w:rsid w:val="00AB152B"/>
    <w:rsid w:val="00AB78B1"/>
    <w:rsid w:val="00AC402B"/>
    <w:rsid w:val="00AD49F6"/>
    <w:rsid w:val="00AD7B88"/>
    <w:rsid w:val="00AF0DF6"/>
    <w:rsid w:val="00AF1462"/>
    <w:rsid w:val="00AF77C2"/>
    <w:rsid w:val="00B017CD"/>
    <w:rsid w:val="00B01ECA"/>
    <w:rsid w:val="00B22624"/>
    <w:rsid w:val="00B234B1"/>
    <w:rsid w:val="00B239E9"/>
    <w:rsid w:val="00B25775"/>
    <w:rsid w:val="00B33C0D"/>
    <w:rsid w:val="00B40705"/>
    <w:rsid w:val="00B42CAA"/>
    <w:rsid w:val="00B42D20"/>
    <w:rsid w:val="00B42D8D"/>
    <w:rsid w:val="00B46992"/>
    <w:rsid w:val="00B53792"/>
    <w:rsid w:val="00B54803"/>
    <w:rsid w:val="00B55823"/>
    <w:rsid w:val="00B60C48"/>
    <w:rsid w:val="00B6220E"/>
    <w:rsid w:val="00B674DF"/>
    <w:rsid w:val="00B75611"/>
    <w:rsid w:val="00B759DE"/>
    <w:rsid w:val="00B772D0"/>
    <w:rsid w:val="00B84644"/>
    <w:rsid w:val="00B84C24"/>
    <w:rsid w:val="00B86611"/>
    <w:rsid w:val="00B91E3C"/>
    <w:rsid w:val="00B94A01"/>
    <w:rsid w:val="00BA5AD8"/>
    <w:rsid w:val="00BA6BC1"/>
    <w:rsid w:val="00BB363E"/>
    <w:rsid w:val="00BC18FB"/>
    <w:rsid w:val="00BC1C01"/>
    <w:rsid w:val="00BC7DDE"/>
    <w:rsid w:val="00BD2543"/>
    <w:rsid w:val="00BD652C"/>
    <w:rsid w:val="00BD6B42"/>
    <w:rsid w:val="00BE2F13"/>
    <w:rsid w:val="00BE3A2C"/>
    <w:rsid w:val="00BE4484"/>
    <w:rsid w:val="00BE649C"/>
    <w:rsid w:val="00BF48D8"/>
    <w:rsid w:val="00BF6E47"/>
    <w:rsid w:val="00C14CE2"/>
    <w:rsid w:val="00C20F04"/>
    <w:rsid w:val="00C279B6"/>
    <w:rsid w:val="00C468FC"/>
    <w:rsid w:val="00C706F9"/>
    <w:rsid w:val="00C803A1"/>
    <w:rsid w:val="00C85251"/>
    <w:rsid w:val="00C86A8E"/>
    <w:rsid w:val="00C91D2B"/>
    <w:rsid w:val="00C91F21"/>
    <w:rsid w:val="00C9280A"/>
    <w:rsid w:val="00C92CCA"/>
    <w:rsid w:val="00C9799D"/>
    <w:rsid w:val="00CA2A88"/>
    <w:rsid w:val="00CA34BF"/>
    <w:rsid w:val="00CB45FE"/>
    <w:rsid w:val="00CC422D"/>
    <w:rsid w:val="00CD1122"/>
    <w:rsid w:val="00CD5203"/>
    <w:rsid w:val="00CD6B9F"/>
    <w:rsid w:val="00CD6FB4"/>
    <w:rsid w:val="00CD780F"/>
    <w:rsid w:val="00CE076F"/>
    <w:rsid w:val="00CE1562"/>
    <w:rsid w:val="00CE41C9"/>
    <w:rsid w:val="00CF0783"/>
    <w:rsid w:val="00CF40BF"/>
    <w:rsid w:val="00D017CE"/>
    <w:rsid w:val="00D03B82"/>
    <w:rsid w:val="00D07E61"/>
    <w:rsid w:val="00D132C3"/>
    <w:rsid w:val="00D13781"/>
    <w:rsid w:val="00D161CF"/>
    <w:rsid w:val="00D26DF1"/>
    <w:rsid w:val="00D3297D"/>
    <w:rsid w:val="00D338CE"/>
    <w:rsid w:val="00D3392B"/>
    <w:rsid w:val="00D3524A"/>
    <w:rsid w:val="00D36160"/>
    <w:rsid w:val="00D4246D"/>
    <w:rsid w:val="00D546A4"/>
    <w:rsid w:val="00D5549A"/>
    <w:rsid w:val="00D57941"/>
    <w:rsid w:val="00D640CF"/>
    <w:rsid w:val="00D64D00"/>
    <w:rsid w:val="00D65A5C"/>
    <w:rsid w:val="00D74332"/>
    <w:rsid w:val="00D749C4"/>
    <w:rsid w:val="00D77073"/>
    <w:rsid w:val="00D90CD5"/>
    <w:rsid w:val="00D942B7"/>
    <w:rsid w:val="00DA55F3"/>
    <w:rsid w:val="00DB4066"/>
    <w:rsid w:val="00DC2499"/>
    <w:rsid w:val="00DC62A2"/>
    <w:rsid w:val="00DD1C93"/>
    <w:rsid w:val="00DD53A9"/>
    <w:rsid w:val="00DE65B6"/>
    <w:rsid w:val="00DE7120"/>
    <w:rsid w:val="00DF2273"/>
    <w:rsid w:val="00DF6488"/>
    <w:rsid w:val="00DF65EE"/>
    <w:rsid w:val="00DF7143"/>
    <w:rsid w:val="00E02E5B"/>
    <w:rsid w:val="00E1376B"/>
    <w:rsid w:val="00E153B7"/>
    <w:rsid w:val="00E22B13"/>
    <w:rsid w:val="00E279A4"/>
    <w:rsid w:val="00E40DBC"/>
    <w:rsid w:val="00E4152F"/>
    <w:rsid w:val="00E42BC9"/>
    <w:rsid w:val="00E430F7"/>
    <w:rsid w:val="00E46137"/>
    <w:rsid w:val="00E467E3"/>
    <w:rsid w:val="00E61B3C"/>
    <w:rsid w:val="00E65B35"/>
    <w:rsid w:val="00E704E2"/>
    <w:rsid w:val="00E74F37"/>
    <w:rsid w:val="00E83EC6"/>
    <w:rsid w:val="00E84B22"/>
    <w:rsid w:val="00E862F1"/>
    <w:rsid w:val="00E97BD5"/>
    <w:rsid w:val="00EA11C5"/>
    <w:rsid w:val="00EA3B18"/>
    <w:rsid w:val="00EA6A38"/>
    <w:rsid w:val="00EB1063"/>
    <w:rsid w:val="00EC15C2"/>
    <w:rsid w:val="00EC23F2"/>
    <w:rsid w:val="00EC46A0"/>
    <w:rsid w:val="00EE0E07"/>
    <w:rsid w:val="00EE1868"/>
    <w:rsid w:val="00EE3D5F"/>
    <w:rsid w:val="00F01671"/>
    <w:rsid w:val="00F1106F"/>
    <w:rsid w:val="00F113F3"/>
    <w:rsid w:val="00F11885"/>
    <w:rsid w:val="00F2207C"/>
    <w:rsid w:val="00F260C3"/>
    <w:rsid w:val="00F31362"/>
    <w:rsid w:val="00F34ED4"/>
    <w:rsid w:val="00F36FA4"/>
    <w:rsid w:val="00F37F41"/>
    <w:rsid w:val="00F401DE"/>
    <w:rsid w:val="00F61107"/>
    <w:rsid w:val="00F753D7"/>
    <w:rsid w:val="00F91529"/>
    <w:rsid w:val="00FA1E39"/>
    <w:rsid w:val="00FA5C30"/>
    <w:rsid w:val="00FB695E"/>
    <w:rsid w:val="00FC51BB"/>
    <w:rsid w:val="00FC6300"/>
    <w:rsid w:val="00FC674B"/>
    <w:rsid w:val="00FC6E98"/>
    <w:rsid w:val="00FD4C5C"/>
    <w:rsid w:val="00FE000A"/>
    <w:rsid w:val="00FF31EE"/>
    <w:rsid w:val="00FF7472"/>
    <w:rsid w:val="00FF75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LineNumbers/>
      <w:suppressAutoHyphens/>
      <w:spacing w:after="200" w:line="276" w:lineRule="auto"/>
    </w:pPr>
    <w:rPr>
      <w:rFonts w:ascii="Calibri" w:eastAsia="SimSun" w:hAnsi="Calibri" w:cs="Calibri"/>
      <w:kern w:val="1"/>
      <w:sz w:val="22"/>
      <w:szCs w:val="22"/>
      <w:lang w:eastAsia="ar-SA"/>
    </w:rPr>
  </w:style>
  <w:style w:type="paragraph" w:styleId="10">
    <w:name w:val="heading 1"/>
    <w:basedOn w:val="a"/>
    <w:next w:val="a0"/>
    <w:qFormat/>
    <w:pPr>
      <w:keepNext/>
      <w:keepLines/>
      <w:spacing w:before="480" w:after="0"/>
      <w:outlineLvl w:val="0"/>
    </w:pPr>
    <w:rPr>
      <w:rFonts w:ascii="Cambria" w:hAnsi="Cambria" w:cs="font261"/>
      <w:b/>
      <w:bCs/>
      <w:color w:val="365F91"/>
      <w:sz w:val="28"/>
      <w:szCs w:val="28"/>
    </w:rPr>
  </w:style>
  <w:style w:type="paragraph" w:styleId="30">
    <w:name w:val="heading 3"/>
    <w:basedOn w:val="a"/>
    <w:next w:val="a0"/>
    <w:qFormat/>
    <w:pPr>
      <w:keepNext/>
      <w:numPr>
        <w:numId w:val="2"/>
      </w:numPr>
      <w:spacing w:after="0" w:line="100" w:lineRule="atLeast"/>
      <w:jc w:val="center"/>
      <w:outlineLvl w:val="2"/>
    </w:pPr>
    <w:rPr>
      <w:rFonts w:ascii="Times New Roman" w:hAnsi="Times New Roman" w:cs="Times New Roman"/>
      <w:b/>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rPr>
      <w:vanish w:val="0"/>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11">
    <w:name w:val="Основной шрифт абзаца1"/>
  </w:style>
  <w:style w:type="character" w:customStyle="1" w:styleId="a4">
    <w:name w:val="Текст выноски Знак"/>
    <w:rPr>
      <w:rFonts w:ascii="Tahoma" w:hAnsi="Tahoma" w:cs="Tahoma"/>
      <w:sz w:val="16"/>
      <w:szCs w:val="16"/>
    </w:rPr>
  </w:style>
  <w:style w:type="character" w:customStyle="1" w:styleId="31">
    <w:name w:val="Заголовок 3 Знак"/>
    <w:rPr>
      <w:rFonts w:ascii="Times New Roman" w:eastAsia="SimSun" w:hAnsi="Times New Roman" w:cs="Times New Roman"/>
      <w:b/>
      <w:sz w:val="28"/>
      <w:szCs w:val="20"/>
    </w:rPr>
  </w:style>
  <w:style w:type="character" w:styleId="a5">
    <w:name w:val="Hyperlink"/>
    <w:rPr>
      <w:color w:val="0000FF"/>
      <w:u w:val="single"/>
    </w:rPr>
  </w:style>
  <w:style w:type="character" w:customStyle="1" w:styleId="20">
    <w:name w:val="Основной текст с отступом 2 Знак"/>
    <w:rPr>
      <w:rFonts w:ascii="Times New Roman" w:eastAsia="SimSun" w:hAnsi="Times New Roman" w:cs="Times New Roman"/>
      <w:spacing w:val="-20"/>
      <w:sz w:val="14"/>
      <w:szCs w:val="20"/>
    </w:rPr>
  </w:style>
  <w:style w:type="character" w:customStyle="1" w:styleId="12">
    <w:name w:val="Заголовок 1 Знак"/>
    <w:rPr>
      <w:rFonts w:ascii="Cambria" w:hAnsi="Cambria" w:cs="font261"/>
      <w:b/>
      <w:bCs/>
      <w:color w:val="365F91"/>
      <w:sz w:val="28"/>
      <w:szCs w:val="28"/>
    </w:rPr>
  </w:style>
  <w:style w:type="character" w:customStyle="1" w:styleId="a6">
    <w:name w:val="Верхний колонтитул Знак"/>
    <w:basedOn w:val="11"/>
  </w:style>
  <w:style w:type="character" w:customStyle="1" w:styleId="a7">
    <w:name w:val="Нижний колонтитул Знак"/>
    <w:basedOn w:val="11"/>
  </w:style>
  <w:style w:type="character" w:customStyle="1" w:styleId="apple-style-span">
    <w:name w:val="apple-style-span"/>
    <w:basedOn w:val="11"/>
  </w:style>
  <w:style w:type="character" w:customStyle="1" w:styleId="a8">
    <w:name w:val="Основной текст Знак"/>
    <w:basedOn w:val="11"/>
  </w:style>
  <w:style w:type="character" w:customStyle="1" w:styleId="TableHeadingChar">
    <w:name w:val="Table Heading Char"/>
    <w:rPr>
      <w:rFonts w:ascii="Book Antiqua" w:eastAsia="SimHei" w:hAnsi="Book Antiqua" w:cs="Book Antiqua"/>
      <w:bCs/>
      <w:sz w:val="21"/>
      <w:szCs w:val="21"/>
      <w:lang w:val="en-US"/>
    </w:rPr>
  </w:style>
  <w:style w:type="character" w:customStyle="1" w:styleId="TableTextChar">
    <w:name w:val="Table Text Char"/>
    <w:rPr>
      <w:rFonts w:ascii="Times New Roman" w:eastAsia="SimSun" w:hAnsi="Times New Roman" w:cs="Arial"/>
      <w:sz w:val="21"/>
      <w:szCs w:val="21"/>
      <w:lang w:val="en-US"/>
    </w:rPr>
  </w:style>
  <w:style w:type="character" w:customStyle="1" w:styleId="ListLabel1">
    <w:name w:val="ListLabel 1"/>
    <w:rPr>
      <w:vanish w:val="0"/>
    </w:rPr>
  </w:style>
  <w:style w:type="character" w:customStyle="1" w:styleId="ListLabel2">
    <w:name w:val="ListLabel 2"/>
    <w:rPr>
      <w:rFonts w:cs="Courier New"/>
    </w:rPr>
  </w:style>
  <w:style w:type="character" w:customStyle="1" w:styleId="ListLabel3">
    <w:name w:val="ListLabel 3"/>
    <w:rPr>
      <w:rFonts w:eastAsia="SimSun"/>
      <w:b w:val="0"/>
      <w:i w:val="0"/>
      <w:color w:val="00000A"/>
      <w:position w:val="4"/>
      <w:sz w:val="13"/>
      <w:szCs w:val="13"/>
    </w:rPr>
  </w:style>
  <w:style w:type="paragraph" w:customStyle="1" w:styleId="a9">
    <w:name w:val="Заголовок"/>
    <w:basedOn w:val="a"/>
    <w:next w:val="a0"/>
    <w:pPr>
      <w:keepNext/>
      <w:spacing w:before="240" w:after="120"/>
    </w:pPr>
    <w:rPr>
      <w:rFonts w:ascii="Arial" w:eastAsia="Microsoft YaHei" w:hAnsi="Arial" w:cs="Mangal"/>
      <w:sz w:val="28"/>
      <w:szCs w:val="28"/>
    </w:rPr>
  </w:style>
  <w:style w:type="paragraph" w:styleId="a0">
    <w:name w:val="Body Text"/>
    <w:basedOn w:val="a"/>
    <w:pPr>
      <w:spacing w:after="120"/>
    </w:pPr>
  </w:style>
  <w:style w:type="paragraph" w:styleId="aa">
    <w:name w:val="List"/>
    <w:basedOn w:val="a0"/>
    <w:rPr>
      <w:rFonts w:cs="Mangal"/>
    </w:rPr>
  </w:style>
  <w:style w:type="paragraph" w:customStyle="1" w:styleId="13">
    <w:name w:val="Название1"/>
    <w:basedOn w:val="a"/>
    <w:pPr>
      <w:spacing w:before="120" w:after="120"/>
    </w:pPr>
    <w:rPr>
      <w:rFonts w:cs="Mangal"/>
      <w:i/>
      <w:iCs/>
      <w:sz w:val="24"/>
      <w:szCs w:val="24"/>
    </w:rPr>
  </w:style>
  <w:style w:type="paragraph" w:customStyle="1" w:styleId="14">
    <w:name w:val="Указатель1"/>
    <w:basedOn w:val="a"/>
    <w:rPr>
      <w:rFonts w:cs="Mangal"/>
    </w:rPr>
  </w:style>
  <w:style w:type="paragraph" w:customStyle="1" w:styleId="15">
    <w:name w:val="Текст выноски1"/>
    <w:basedOn w:val="a"/>
    <w:pPr>
      <w:spacing w:after="0" w:line="100" w:lineRule="atLeast"/>
    </w:pPr>
    <w:rPr>
      <w:rFonts w:ascii="Tahoma" w:hAnsi="Tahoma" w:cs="Tahoma"/>
      <w:sz w:val="16"/>
      <w:szCs w:val="16"/>
    </w:rPr>
  </w:style>
  <w:style w:type="paragraph" w:customStyle="1" w:styleId="21">
    <w:name w:val="Основной текст с отступом 21"/>
    <w:basedOn w:val="a"/>
    <w:pPr>
      <w:spacing w:after="0" w:line="100" w:lineRule="atLeast"/>
      <w:ind w:firstLine="284"/>
      <w:jc w:val="both"/>
    </w:pPr>
    <w:rPr>
      <w:rFonts w:ascii="Times New Roman" w:hAnsi="Times New Roman" w:cs="Times New Roman"/>
      <w:spacing w:val="-20"/>
      <w:sz w:val="14"/>
      <w:szCs w:val="20"/>
    </w:rPr>
  </w:style>
  <w:style w:type="paragraph" w:customStyle="1" w:styleId="16">
    <w:name w:val="Абзац списка1"/>
    <w:basedOn w:val="a"/>
    <w:pPr>
      <w:ind w:left="720"/>
    </w:pPr>
  </w:style>
  <w:style w:type="paragraph" w:customStyle="1" w:styleId="1">
    <w:name w:val="уровень1"/>
    <w:basedOn w:val="a"/>
    <w:pPr>
      <w:widowControl w:val="0"/>
      <w:numPr>
        <w:numId w:val="1"/>
      </w:numPr>
      <w:spacing w:after="0" w:line="360" w:lineRule="auto"/>
      <w:jc w:val="both"/>
      <w:outlineLvl w:val="0"/>
    </w:pPr>
    <w:rPr>
      <w:rFonts w:ascii="Times New Roman" w:hAnsi="Times New Roman" w:cs="Times New Roman"/>
      <w:sz w:val="28"/>
      <w:szCs w:val="20"/>
    </w:rPr>
  </w:style>
  <w:style w:type="paragraph" w:customStyle="1" w:styleId="2">
    <w:name w:val="уровень2"/>
    <w:basedOn w:val="1"/>
    <w:pPr>
      <w:numPr>
        <w:ilvl w:val="1"/>
      </w:numPr>
      <w:outlineLvl w:val="1"/>
    </w:pPr>
  </w:style>
  <w:style w:type="paragraph" w:customStyle="1" w:styleId="3">
    <w:name w:val="уровень3"/>
    <w:basedOn w:val="2"/>
    <w:pPr>
      <w:numPr>
        <w:ilvl w:val="2"/>
      </w:numPr>
      <w:tabs>
        <w:tab w:val="left" w:pos="0"/>
        <w:tab w:val="left" w:pos="360"/>
      </w:tabs>
      <w:spacing w:line="100" w:lineRule="atLeast"/>
      <w:jc w:val="left"/>
      <w:outlineLvl w:val="2"/>
    </w:pPr>
    <w:rPr>
      <w:rFonts w:ascii="Verdana" w:hAnsi="Verdana" w:cs="Verdana"/>
      <w:sz w:val="20"/>
    </w:rPr>
  </w:style>
  <w:style w:type="paragraph" w:styleId="ab">
    <w:name w:val="header"/>
    <w:basedOn w:val="a"/>
    <w:pPr>
      <w:tabs>
        <w:tab w:val="center" w:pos="4677"/>
        <w:tab w:val="right" w:pos="9355"/>
      </w:tabs>
      <w:spacing w:after="0" w:line="100" w:lineRule="atLeast"/>
    </w:pPr>
  </w:style>
  <w:style w:type="paragraph" w:styleId="ac">
    <w:name w:val="footer"/>
    <w:basedOn w:val="a"/>
    <w:pPr>
      <w:tabs>
        <w:tab w:val="center" w:pos="4677"/>
        <w:tab w:val="right" w:pos="9355"/>
      </w:tabs>
      <w:spacing w:after="0" w:line="100" w:lineRule="atLeast"/>
    </w:pPr>
  </w:style>
  <w:style w:type="paragraph" w:customStyle="1" w:styleId="Default">
    <w:name w:val="Default"/>
    <w:uiPriority w:val="99"/>
    <w:pPr>
      <w:suppressAutoHyphens/>
      <w:spacing w:line="100" w:lineRule="atLeast"/>
    </w:pPr>
    <w:rPr>
      <w:rFonts w:ascii="Calibri" w:eastAsia="SimSun" w:hAnsi="Calibri" w:cs="Calibri"/>
      <w:color w:val="000000"/>
      <w:kern w:val="1"/>
      <w:sz w:val="24"/>
      <w:szCs w:val="24"/>
      <w:lang w:eastAsia="ar-SA"/>
    </w:rPr>
  </w:style>
  <w:style w:type="paragraph" w:customStyle="1" w:styleId="ad">
    <w:name w:val="Содержимое таблицы"/>
    <w:basedOn w:val="a"/>
  </w:style>
  <w:style w:type="paragraph" w:customStyle="1" w:styleId="ae">
    <w:name w:val="Заголовок таблицы"/>
    <w:basedOn w:val="a"/>
    <w:pPr>
      <w:keepNext/>
      <w:widowControl w:val="0"/>
      <w:spacing w:before="80" w:after="80" w:line="240" w:lineRule="atLeast"/>
      <w:jc w:val="center"/>
    </w:pPr>
    <w:rPr>
      <w:rFonts w:ascii="Book Antiqua" w:eastAsia="SimHei" w:hAnsi="Book Antiqua" w:cs="Book Antiqua"/>
      <w:b/>
      <w:bCs/>
      <w:sz w:val="21"/>
      <w:szCs w:val="21"/>
      <w:lang w:val="en-US"/>
    </w:rPr>
  </w:style>
  <w:style w:type="paragraph" w:customStyle="1" w:styleId="TableText">
    <w:name w:val="Table Text"/>
    <w:basedOn w:val="a"/>
    <w:pPr>
      <w:widowControl w:val="0"/>
      <w:spacing w:before="80" w:after="80" w:line="240" w:lineRule="atLeast"/>
    </w:pPr>
    <w:rPr>
      <w:rFonts w:ascii="Times New Roman" w:hAnsi="Times New Roman" w:cs="Arial"/>
      <w:sz w:val="21"/>
      <w:szCs w:val="21"/>
      <w:lang w:val="en-US"/>
    </w:rPr>
  </w:style>
  <w:style w:type="paragraph" w:customStyle="1" w:styleId="ItemListinTable">
    <w:name w:val="Item List in Table"/>
    <w:basedOn w:val="a"/>
    <w:pPr>
      <w:spacing w:before="80" w:after="80" w:line="240" w:lineRule="atLeast"/>
    </w:pPr>
    <w:rPr>
      <w:rFonts w:ascii="Times New Roman" w:hAnsi="Times New Roman" w:cs="Arial"/>
      <w:sz w:val="21"/>
      <w:szCs w:val="21"/>
      <w:lang w:val="en-US"/>
    </w:rPr>
  </w:style>
  <w:style w:type="paragraph" w:styleId="22">
    <w:name w:val="Body Text Indent 2"/>
    <w:basedOn w:val="a"/>
    <w:link w:val="210"/>
    <w:uiPriority w:val="99"/>
    <w:unhideWhenUsed/>
    <w:rsid w:val="00940088"/>
    <w:pPr>
      <w:spacing w:after="120" w:line="480" w:lineRule="auto"/>
      <w:ind w:left="283"/>
    </w:pPr>
  </w:style>
  <w:style w:type="character" w:customStyle="1" w:styleId="210">
    <w:name w:val="Основной текст с отступом 2 Знак1"/>
    <w:link w:val="22"/>
    <w:uiPriority w:val="99"/>
    <w:rsid w:val="00940088"/>
    <w:rPr>
      <w:rFonts w:ascii="Calibri" w:eastAsia="SimSun" w:hAnsi="Calibri" w:cs="Calibri"/>
      <w:kern w:val="1"/>
      <w:sz w:val="22"/>
      <w:szCs w:val="22"/>
      <w:lang w:eastAsia="ar-SA"/>
    </w:rPr>
  </w:style>
  <w:style w:type="paragraph" w:styleId="af">
    <w:name w:val="No Spacing"/>
    <w:uiPriority w:val="1"/>
    <w:qFormat/>
    <w:rsid w:val="00CD6B9F"/>
    <w:rPr>
      <w:rFonts w:ascii="Calibri" w:eastAsia="Calibri" w:hAnsi="Calibri"/>
      <w:sz w:val="22"/>
      <w:szCs w:val="22"/>
      <w:lang w:eastAsia="en-US"/>
    </w:rPr>
  </w:style>
  <w:style w:type="table" w:styleId="af0">
    <w:name w:val="Table Grid"/>
    <w:basedOn w:val="a2"/>
    <w:uiPriority w:val="59"/>
    <w:rsid w:val="00627CF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17"/>
    <w:uiPriority w:val="99"/>
    <w:semiHidden/>
    <w:unhideWhenUsed/>
    <w:rsid w:val="00575FCF"/>
    <w:pPr>
      <w:spacing w:after="0" w:line="240" w:lineRule="auto"/>
    </w:pPr>
    <w:rPr>
      <w:rFonts w:ascii="Tahoma" w:hAnsi="Tahoma" w:cs="Tahoma"/>
      <w:sz w:val="16"/>
      <w:szCs w:val="16"/>
    </w:rPr>
  </w:style>
  <w:style w:type="character" w:customStyle="1" w:styleId="17">
    <w:name w:val="Текст выноски Знак1"/>
    <w:basedOn w:val="a1"/>
    <w:link w:val="af1"/>
    <w:uiPriority w:val="99"/>
    <w:semiHidden/>
    <w:rsid w:val="00575FCF"/>
    <w:rPr>
      <w:rFonts w:ascii="Tahoma" w:eastAsia="SimSun" w:hAnsi="Tahoma" w:cs="Tahoma"/>
      <w:kern w:val="1"/>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LineNumbers/>
      <w:suppressAutoHyphens/>
      <w:spacing w:after="200" w:line="276" w:lineRule="auto"/>
    </w:pPr>
    <w:rPr>
      <w:rFonts w:ascii="Calibri" w:eastAsia="SimSun" w:hAnsi="Calibri" w:cs="Calibri"/>
      <w:kern w:val="1"/>
      <w:sz w:val="22"/>
      <w:szCs w:val="22"/>
      <w:lang w:eastAsia="ar-SA"/>
    </w:rPr>
  </w:style>
  <w:style w:type="paragraph" w:styleId="10">
    <w:name w:val="heading 1"/>
    <w:basedOn w:val="a"/>
    <w:next w:val="a0"/>
    <w:qFormat/>
    <w:pPr>
      <w:keepNext/>
      <w:keepLines/>
      <w:spacing w:before="480" w:after="0"/>
      <w:outlineLvl w:val="0"/>
    </w:pPr>
    <w:rPr>
      <w:rFonts w:ascii="Cambria" w:hAnsi="Cambria" w:cs="font261"/>
      <w:b/>
      <w:bCs/>
      <w:color w:val="365F91"/>
      <w:sz w:val="28"/>
      <w:szCs w:val="28"/>
    </w:rPr>
  </w:style>
  <w:style w:type="paragraph" w:styleId="30">
    <w:name w:val="heading 3"/>
    <w:basedOn w:val="a"/>
    <w:next w:val="a0"/>
    <w:qFormat/>
    <w:pPr>
      <w:keepNext/>
      <w:numPr>
        <w:numId w:val="2"/>
      </w:numPr>
      <w:spacing w:after="0" w:line="100" w:lineRule="atLeast"/>
      <w:jc w:val="center"/>
      <w:outlineLvl w:val="2"/>
    </w:pPr>
    <w:rPr>
      <w:rFonts w:ascii="Times New Roman" w:hAnsi="Times New Roman" w:cs="Times New Roman"/>
      <w:b/>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rPr>
      <w:vanish w:val="0"/>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11">
    <w:name w:val="Основной шрифт абзаца1"/>
  </w:style>
  <w:style w:type="character" w:customStyle="1" w:styleId="a4">
    <w:name w:val="Текст выноски Знак"/>
    <w:rPr>
      <w:rFonts w:ascii="Tahoma" w:hAnsi="Tahoma" w:cs="Tahoma"/>
      <w:sz w:val="16"/>
      <w:szCs w:val="16"/>
    </w:rPr>
  </w:style>
  <w:style w:type="character" w:customStyle="1" w:styleId="31">
    <w:name w:val="Заголовок 3 Знак"/>
    <w:rPr>
      <w:rFonts w:ascii="Times New Roman" w:eastAsia="SimSun" w:hAnsi="Times New Roman" w:cs="Times New Roman"/>
      <w:b/>
      <w:sz w:val="28"/>
      <w:szCs w:val="20"/>
    </w:rPr>
  </w:style>
  <w:style w:type="character" w:styleId="a5">
    <w:name w:val="Hyperlink"/>
    <w:rPr>
      <w:color w:val="0000FF"/>
      <w:u w:val="single"/>
    </w:rPr>
  </w:style>
  <w:style w:type="character" w:customStyle="1" w:styleId="20">
    <w:name w:val="Основной текст с отступом 2 Знак"/>
    <w:rPr>
      <w:rFonts w:ascii="Times New Roman" w:eastAsia="SimSun" w:hAnsi="Times New Roman" w:cs="Times New Roman"/>
      <w:spacing w:val="-20"/>
      <w:sz w:val="14"/>
      <w:szCs w:val="20"/>
    </w:rPr>
  </w:style>
  <w:style w:type="character" w:customStyle="1" w:styleId="12">
    <w:name w:val="Заголовок 1 Знак"/>
    <w:rPr>
      <w:rFonts w:ascii="Cambria" w:hAnsi="Cambria" w:cs="font261"/>
      <w:b/>
      <w:bCs/>
      <w:color w:val="365F91"/>
      <w:sz w:val="28"/>
      <w:szCs w:val="28"/>
    </w:rPr>
  </w:style>
  <w:style w:type="character" w:customStyle="1" w:styleId="a6">
    <w:name w:val="Верхний колонтитул Знак"/>
    <w:basedOn w:val="11"/>
  </w:style>
  <w:style w:type="character" w:customStyle="1" w:styleId="a7">
    <w:name w:val="Нижний колонтитул Знак"/>
    <w:basedOn w:val="11"/>
  </w:style>
  <w:style w:type="character" w:customStyle="1" w:styleId="apple-style-span">
    <w:name w:val="apple-style-span"/>
    <w:basedOn w:val="11"/>
  </w:style>
  <w:style w:type="character" w:customStyle="1" w:styleId="a8">
    <w:name w:val="Основной текст Знак"/>
    <w:basedOn w:val="11"/>
  </w:style>
  <w:style w:type="character" w:customStyle="1" w:styleId="TableHeadingChar">
    <w:name w:val="Table Heading Char"/>
    <w:rPr>
      <w:rFonts w:ascii="Book Antiqua" w:eastAsia="SimHei" w:hAnsi="Book Antiqua" w:cs="Book Antiqua"/>
      <w:bCs/>
      <w:sz w:val="21"/>
      <w:szCs w:val="21"/>
      <w:lang w:val="en-US"/>
    </w:rPr>
  </w:style>
  <w:style w:type="character" w:customStyle="1" w:styleId="TableTextChar">
    <w:name w:val="Table Text Char"/>
    <w:rPr>
      <w:rFonts w:ascii="Times New Roman" w:eastAsia="SimSun" w:hAnsi="Times New Roman" w:cs="Arial"/>
      <w:sz w:val="21"/>
      <w:szCs w:val="21"/>
      <w:lang w:val="en-US"/>
    </w:rPr>
  </w:style>
  <w:style w:type="character" w:customStyle="1" w:styleId="ListLabel1">
    <w:name w:val="ListLabel 1"/>
    <w:rPr>
      <w:vanish w:val="0"/>
    </w:rPr>
  </w:style>
  <w:style w:type="character" w:customStyle="1" w:styleId="ListLabel2">
    <w:name w:val="ListLabel 2"/>
    <w:rPr>
      <w:rFonts w:cs="Courier New"/>
    </w:rPr>
  </w:style>
  <w:style w:type="character" w:customStyle="1" w:styleId="ListLabel3">
    <w:name w:val="ListLabel 3"/>
    <w:rPr>
      <w:rFonts w:eastAsia="SimSun"/>
      <w:b w:val="0"/>
      <w:i w:val="0"/>
      <w:color w:val="00000A"/>
      <w:position w:val="4"/>
      <w:sz w:val="13"/>
      <w:szCs w:val="13"/>
    </w:rPr>
  </w:style>
  <w:style w:type="paragraph" w:customStyle="1" w:styleId="a9">
    <w:name w:val="Заголовок"/>
    <w:basedOn w:val="a"/>
    <w:next w:val="a0"/>
    <w:pPr>
      <w:keepNext/>
      <w:spacing w:before="240" w:after="120"/>
    </w:pPr>
    <w:rPr>
      <w:rFonts w:ascii="Arial" w:eastAsia="Microsoft YaHei" w:hAnsi="Arial" w:cs="Mangal"/>
      <w:sz w:val="28"/>
      <w:szCs w:val="28"/>
    </w:rPr>
  </w:style>
  <w:style w:type="paragraph" w:styleId="a0">
    <w:name w:val="Body Text"/>
    <w:basedOn w:val="a"/>
    <w:pPr>
      <w:spacing w:after="120"/>
    </w:pPr>
  </w:style>
  <w:style w:type="paragraph" w:styleId="aa">
    <w:name w:val="List"/>
    <w:basedOn w:val="a0"/>
    <w:rPr>
      <w:rFonts w:cs="Mangal"/>
    </w:rPr>
  </w:style>
  <w:style w:type="paragraph" w:customStyle="1" w:styleId="13">
    <w:name w:val="Название1"/>
    <w:basedOn w:val="a"/>
    <w:pPr>
      <w:spacing w:before="120" w:after="120"/>
    </w:pPr>
    <w:rPr>
      <w:rFonts w:cs="Mangal"/>
      <w:i/>
      <w:iCs/>
      <w:sz w:val="24"/>
      <w:szCs w:val="24"/>
    </w:rPr>
  </w:style>
  <w:style w:type="paragraph" w:customStyle="1" w:styleId="14">
    <w:name w:val="Указатель1"/>
    <w:basedOn w:val="a"/>
    <w:rPr>
      <w:rFonts w:cs="Mangal"/>
    </w:rPr>
  </w:style>
  <w:style w:type="paragraph" w:customStyle="1" w:styleId="15">
    <w:name w:val="Текст выноски1"/>
    <w:basedOn w:val="a"/>
    <w:pPr>
      <w:spacing w:after="0" w:line="100" w:lineRule="atLeast"/>
    </w:pPr>
    <w:rPr>
      <w:rFonts w:ascii="Tahoma" w:hAnsi="Tahoma" w:cs="Tahoma"/>
      <w:sz w:val="16"/>
      <w:szCs w:val="16"/>
    </w:rPr>
  </w:style>
  <w:style w:type="paragraph" w:customStyle="1" w:styleId="21">
    <w:name w:val="Основной текст с отступом 21"/>
    <w:basedOn w:val="a"/>
    <w:pPr>
      <w:spacing w:after="0" w:line="100" w:lineRule="atLeast"/>
      <w:ind w:firstLine="284"/>
      <w:jc w:val="both"/>
    </w:pPr>
    <w:rPr>
      <w:rFonts w:ascii="Times New Roman" w:hAnsi="Times New Roman" w:cs="Times New Roman"/>
      <w:spacing w:val="-20"/>
      <w:sz w:val="14"/>
      <w:szCs w:val="20"/>
    </w:rPr>
  </w:style>
  <w:style w:type="paragraph" w:customStyle="1" w:styleId="16">
    <w:name w:val="Абзац списка1"/>
    <w:basedOn w:val="a"/>
    <w:pPr>
      <w:ind w:left="720"/>
    </w:pPr>
  </w:style>
  <w:style w:type="paragraph" w:customStyle="1" w:styleId="1">
    <w:name w:val="уровень1"/>
    <w:basedOn w:val="a"/>
    <w:pPr>
      <w:widowControl w:val="0"/>
      <w:numPr>
        <w:numId w:val="1"/>
      </w:numPr>
      <w:spacing w:after="0" w:line="360" w:lineRule="auto"/>
      <w:jc w:val="both"/>
      <w:outlineLvl w:val="0"/>
    </w:pPr>
    <w:rPr>
      <w:rFonts w:ascii="Times New Roman" w:hAnsi="Times New Roman" w:cs="Times New Roman"/>
      <w:sz w:val="28"/>
      <w:szCs w:val="20"/>
    </w:rPr>
  </w:style>
  <w:style w:type="paragraph" w:customStyle="1" w:styleId="2">
    <w:name w:val="уровень2"/>
    <w:basedOn w:val="1"/>
    <w:pPr>
      <w:numPr>
        <w:ilvl w:val="1"/>
      </w:numPr>
      <w:outlineLvl w:val="1"/>
    </w:pPr>
  </w:style>
  <w:style w:type="paragraph" w:customStyle="1" w:styleId="3">
    <w:name w:val="уровень3"/>
    <w:basedOn w:val="2"/>
    <w:pPr>
      <w:numPr>
        <w:ilvl w:val="2"/>
      </w:numPr>
      <w:tabs>
        <w:tab w:val="left" w:pos="0"/>
        <w:tab w:val="left" w:pos="360"/>
      </w:tabs>
      <w:spacing w:line="100" w:lineRule="atLeast"/>
      <w:jc w:val="left"/>
      <w:outlineLvl w:val="2"/>
    </w:pPr>
    <w:rPr>
      <w:rFonts w:ascii="Verdana" w:hAnsi="Verdana" w:cs="Verdana"/>
      <w:sz w:val="20"/>
    </w:rPr>
  </w:style>
  <w:style w:type="paragraph" w:styleId="ab">
    <w:name w:val="header"/>
    <w:basedOn w:val="a"/>
    <w:pPr>
      <w:tabs>
        <w:tab w:val="center" w:pos="4677"/>
        <w:tab w:val="right" w:pos="9355"/>
      </w:tabs>
      <w:spacing w:after="0" w:line="100" w:lineRule="atLeast"/>
    </w:pPr>
  </w:style>
  <w:style w:type="paragraph" w:styleId="ac">
    <w:name w:val="footer"/>
    <w:basedOn w:val="a"/>
    <w:pPr>
      <w:tabs>
        <w:tab w:val="center" w:pos="4677"/>
        <w:tab w:val="right" w:pos="9355"/>
      </w:tabs>
      <w:spacing w:after="0" w:line="100" w:lineRule="atLeast"/>
    </w:pPr>
  </w:style>
  <w:style w:type="paragraph" w:customStyle="1" w:styleId="Default">
    <w:name w:val="Default"/>
    <w:uiPriority w:val="99"/>
    <w:pPr>
      <w:suppressAutoHyphens/>
      <w:spacing w:line="100" w:lineRule="atLeast"/>
    </w:pPr>
    <w:rPr>
      <w:rFonts w:ascii="Calibri" w:eastAsia="SimSun" w:hAnsi="Calibri" w:cs="Calibri"/>
      <w:color w:val="000000"/>
      <w:kern w:val="1"/>
      <w:sz w:val="24"/>
      <w:szCs w:val="24"/>
      <w:lang w:eastAsia="ar-SA"/>
    </w:rPr>
  </w:style>
  <w:style w:type="paragraph" w:customStyle="1" w:styleId="ad">
    <w:name w:val="Содержимое таблицы"/>
    <w:basedOn w:val="a"/>
  </w:style>
  <w:style w:type="paragraph" w:customStyle="1" w:styleId="ae">
    <w:name w:val="Заголовок таблицы"/>
    <w:basedOn w:val="a"/>
    <w:pPr>
      <w:keepNext/>
      <w:widowControl w:val="0"/>
      <w:spacing w:before="80" w:after="80" w:line="240" w:lineRule="atLeast"/>
      <w:jc w:val="center"/>
    </w:pPr>
    <w:rPr>
      <w:rFonts w:ascii="Book Antiqua" w:eastAsia="SimHei" w:hAnsi="Book Antiqua" w:cs="Book Antiqua"/>
      <w:b/>
      <w:bCs/>
      <w:sz w:val="21"/>
      <w:szCs w:val="21"/>
      <w:lang w:val="en-US"/>
    </w:rPr>
  </w:style>
  <w:style w:type="paragraph" w:customStyle="1" w:styleId="TableText">
    <w:name w:val="Table Text"/>
    <w:basedOn w:val="a"/>
    <w:pPr>
      <w:widowControl w:val="0"/>
      <w:spacing w:before="80" w:after="80" w:line="240" w:lineRule="atLeast"/>
    </w:pPr>
    <w:rPr>
      <w:rFonts w:ascii="Times New Roman" w:hAnsi="Times New Roman" w:cs="Arial"/>
      <w:sz w:val="21"/>
      <w:szCs w:val="21"/>
      <w:lang w:val="en-US"/>
    </w:rPr>
  </w:style>
  <w:style w:type="paragraph" w:customStyle="1" w:styleId="ItemListinTable">
    <w:name w:val="Item List in Table"/>
    <w:basedOn w:val="a"/>
    <w:pPr>
      <w:spacing w:before="80" w:after="80" w:line="240" w:lineRule="atLeast"/>
    </w:pPr>
    <w:rPr>
      <w:rFonts w:ascii="Times New Roman" w:hAnsi="Times New Roman" w:cs="Arial"/>
      <w:sz w:val="21"/>
      <w:szCs w:val="21"/>
      <w:lang w:val="en-US"/>
    </w:rPr>
  </w:style>
  <w:style w:type="paragraph" w:styleId="22">
    <w:name w:val="Body Text Indent 2"/>
    <w:basedOn w:val="a"/>
    <w:link w:val="210"/>
    <w:uiPriority w:val="99"/>
    <w:unhideWhenUsed/>
    <w:rsid w:val="00940088"/>
    <w:pPr>
      <w:spacing w:after="120" w:line="480" w:lineRule="auto"/>
      <w:ind w:left="283"/>
    </w:pPr>
  </w:style>
  <w:style w:type="character" w:customStyle="1" w:styleId="210">
    <w:name w:val="Основной текст с отступом 2 Знак1"/>
    <w:link w:val="22"/>
    <w:uiPriority w:val="99"/>
    <w:rsid w:val="00940088"/>
    <w:rPr>
      <w:rFonts w:ascii="Calibri" w:eastAsia="SimSun" w:hAnsi="Calibri" w:cs="Calibri"/>
      <w:kern w:val="1"/>
      <w:sz w:val="22"/>
      <w:szCs w:val="22"/>
      <w:lang w:eastAsia="ar-SA"/>
    </w:rPr>
  </w:style>
  <w:style w:type="paragraph" w:styleId="af">
    <w:name w:val="No Spacing"/>
    <w:uiPriority w:val="1"/>
    <w:qFormat/>
    <w:rsid w:val="00CD6B9F"/>
    <w:rPr>
      <w:rFonts w:ascii="Calibri" w:eastAsia="Calibri" w:hAnsi="Calibri"/>
      <w:sz w:val="22"/>
      <w:szCs w:val="22"/>
      <w:lang w:eastAsia="en-US"/>
    </w:rPr>
  </w:style>
  <w:style w:type="table" w:styleId="af0">
    <w:name w:val="Table Grid"/>
    <w:basedOn w:val="a2"/>
    <w:uiPriority w:val="59"/>
    <w:rsid w:val="00627CF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17"/>
    <w:uiPriority w:val="99"/>
    <w:semiHidden/>
    <w:unhideWhenUsed/>
    <w:rsid w:val="00575FCF"/>
    <w:pPr>
      <w:spacing w:after="0" w:line="240" w:lineRule="auto"/>
    </w:pPr>
    <w:rPr>
      <w:rFonts w:ascii="Tahoma" w:hAnsi="Tahoma" w:cs="Tahoma"/>
      <w:sz w:val="16"/>
      <w:szCs w:val="16"/>
    </w:rPr>
  </w:style>
  <w:style w:type="character" w:customStyle="1" w:styleId="17">
    <w:name w:val="Текст выноски Знак1"/>
    <w:basedOn w:val="a1"/>
    <w:link w:val="af1"/>
    <w:uiPriority w:val="99"/>
    <w:semiHidden/>
    <w:rsid w:val="00575FCF"/>
    <w:rPr>
      <w:rFonts w:ascii="Tahoma" w:eastAsia="SimSun" w:hAnsi="Tahoma" w:cs="Tahoma"/>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94694">
      <w:bodyDiv w:val="1"/>
      <w:marLeft w:val="0"/>
      <w:marRight w:val="0"/>
      <w:marTop w:val="0"/>
      <w:marBottom w:val="0"/>
      <w:divBdr>
        <w:top w:val="none" w:sz="0" w:space="0" w:color="auto"/>
        <w:left w:val="none" w:sz="0" w:space="0" w:color="auto"/>
        <w:bottom w:val="none" w:sz="0" w:space="0" w:color="auto"/>
        <w:right w:val="none" w:sz="0" w:space="0" w:color="auto"/>
      </w:divBdr>
    </w:div>
    <w:div w:id="915699589">
      <w:bodyDiv w:val="1"/>
      <w:marLeft w:val="0"/>
      <w:marRight w:val="0"/>
      <w:marTop w:val="0"/>
      <w:marBottom w:val="0"/>
      <w:divBdr>
        <w:top w:val="none" w:sz="0" w:space="0" w:color="auto"/>
        <w:left w:val="none" w:sz="0" w:space="0" w:color="auto"/>
        <w:bottom w:val="none" w:sz="0" w:space="0" w:color="auto"/>
        <w:right w:val="none" w:sz="0" w:space="0" w:color="auto"/>
      </w:divBdr>
    </w:div>
    <w:div w:id="112311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2.emf"/><Relationship Id="rId34"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emf"/><Relationship Id="rId32" Type="http://schemas.openxmlformats.org/officeDocument/2006/relationships/hyperlink" Target="http://www.rvi-cctv.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footer" Target="footer1.xml"/><Relationship Id="rId10" Type="http://schemas.openxmlformats.org/officeDocument/2006/relationships/hyperlink" Target="http://www.rvi-cctv.ru/" TargetMode="External"/><Relationship Id="rId19" Type="http://schemas.openxmlformats.org/officeDocument/2006/relationships/image" Target="media/image10.png"/><Relationship Id="rId31" Type="http://schemas.openxmlformats.org/officeDocument/2006/relationships/image" Target="media/image2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image" Target="media/image18.png"/><Relationship Id="rId30" Type="http://schemas.openxmlformats.org/officeDocument/2006/relationships/image" Target="media/image21.emf"/><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A4082-1E59-49BE-AB29-F2943BDCD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45</Pages>
  <Words>5390</Words>
  <Characters>30724</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36042</CharactersWithSpaces>
  <SharedDoc>false</SharedDoc>
  <HLinks>
    <vt:vector size="6" baseType="variant">
      <vt:variant>
        <vt:i4>8126572</vt:i4>
      </vt:variant>
      <vt:variant>
        <vt:i4>0</vt:i4>
      </vt:variant>
      <vt:variant>
        <vt:i4>0</vt:i4>
      </vt:variant>
      <vt:variant>
        <vt:i4>5</vt:i4>
      </vt:variant>
      <vt:variant>
        <vt:lpwstr>http://www.rvi-cctv.ru/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 В. Трифонов</dc:creator>
  <cp:keywords/>
  <cp:lastModifiedBy>Дмитрий О. Князев</cp:lastModifiedBy>
  <cp:revision>374</cp:revision>
  <cp:lastPrinted>2015-08-18T13:23:00Z</cp:lastPrinted>
  <dcterms:created xsi:type="dcterms:W3CDTF">2016-03-29T14:35:00Z</dcterms:created>
  <dcterms:modified xsi:type="dcterms:W3CDTF">2016-03-31T08:09:00Z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DG Win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